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90EBB" w14:textId="5DAA2509" w:rsidR="006C1F54" w:rsidRDefault="00F27E62" w:rsidP="006C1F54">
      <w:pPr>
        <w:tabs>
          <w:tab w:val="left" w:pos="8222"/>
          <w:tab w:val="left" w:pos="8789"/>
        </w:tabs>
        <w:ind w:right="-852"/>
        <w:rPr>
          <w:rFonts w:ascii="Comic Sans MS" w:hAnsi="Comic Sans MS"/>
          <w:b/>
        </w:rPr>
      </w:pPr>
      <w:r>
        <w:rPr>
          <w:rFonts w:ascii="Comic Sans MS" w:hAnsi="Comic Sans MS"/>
          <w:b/>
          <w:noProof/>
          <w:sz w:val="14"/>
        </w:rPr>
        <mc:AlternateContent>
          <mc:Choice Requires="wps">
            <w:drawing>
              <wp:anchor distT="0" distB="0" distL="114300" distR="114300" simplePos="0" relativeHeight="251664384" behindDoc="0" locked="0" layoutInCell="1" allowOverlap="1" wp14:anchorId="13E07913" wp14:editId="68925269">
                <wp:simplePos x="0" y="0"/>
                <wp:positionH relativeFrom="column">
                  <wp:posOffset>1093470</wp:posOffset>
                </wp:positionH>
                <wp:positionV relativeFrom="paragraph">
                  <wp:posOffset>0</wp:posOffset>
                </wp:positionV>
                <wp:extent cx="4505325" cy="644525"/>
                <wp:effectExtent l="0" t="0" r="0" b="0"/>
                <wp:wrapTight wrapText="bothSides">
                  <wp:wrapPolygon edited="0">
                    <wp:start x="0" y="0"/>
                    <wp:lineTo x="0" y="21600"/>
                    <wp:lineTo x="21600" y="21600"/>
                    <wp:lineTo x="21600" y="0"/>
                  </wp:wrapPolygon>
                </wp:wrapTight>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5325" cy="644525"/>
                        </a:xfrm>
                        <a:prstGeom prst="rect">
                          <a:avLst/>
                        </a:prstGeom>
                        <a:extLst>
                          <a:ext uri="{909E8E84-426E-40DD-AFC4-6F175D3DCCD1}">
                            <a14:hiddenFill xmlns:a14="http://schemas.microsoft.com/office/drawing/2010/main">
                              <a:solidFill>
                                <a:srgbClr val="EEECE1"/>
                              </a:solidFill>
                            </a14:hiddenFill>
                          </a:ext>
                        </a:extLst>
                      </wps:spPr>
                      <wps:txbx>
                        <w:txbxContent>
                          <w:p w14:paraId="24EA65E7" w14:textId="364C636D" w:rsidR="00AA2A63" w:rsidRPr="005C1476" w:rsidRDefault="00AA2A63" w:rsidP="00AA2A63">
                            <w:pPr>
                              <w:jc w:val="center"/>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pPr>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1</w:t>
                            </w:r>
                            <w:r w:rsidR="005C1476"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4</w:t>
                            </w:r>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ème Trophée Vénissian</w:t>
                            </w:r>
                          </w:p>
                          <w:p w14:paraId="4F5414FA" w14:textId="77777777" w:rsidR="00AA2A63" w:rsidRPr="005C1476" w:rsidRDefault="00AA2A63" w:rsidP="00AA2A63">
                            <w:pPr>
                              <w:jc w:val="center"/>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pPr>
                            <w:proofErr w:type="gramStart"/>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de</w:t>
                            </w:r>
                            <w:proofErr w:type="gramEnd"/>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 xml:space="preserve"> Danse sportive </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3E07913" id="_x0000_t202" coordsize="21600,21600" o:spt="202" path="m,l,21600r21600,l21600,xe">
                <v:stroke joinstyle="miter"/>
                <v:path gradientshapeok="t" o:connecttype="rect"/>
              </v:shapetype>
              <v:shape id="WordArt 8" o:spid="_x0000_s1026" type="#_x0000_t202" style="position:absolute;margin-left:86.1pt;margin-top:0;width:354.75pt;height: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" filled="f" fillcolor="#eeece1" stroked="f">
                <v:textbox inset="0,0,0,0">
                  <w:txbxContent>
                    <w:p w14:paraId="24EA65E7" w14:textId="364C636D" w:rsidR="00AA2A63" w:rsidRPr="005C1476" w:rsidRDefault="00AA2A63" w:rsidP="00AA2A63">
                      <w:pPr>
                        <w:jc w:val="center"/>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pPr>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1</w:t>
                      </w:r>
                      <w:r w:rsidR="005C1476"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4</w:t>
                      </w:r>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ème Trophée Vénissian</w:t>
                      </w:r>
                    </w:p>
                    <w:p w14:paraId="4F5414FA" w14:textId="77777777" w:rsidR="00AA2A63" w:rsidRPr="005C1476" w:rsidRDefault="00AA2A63" w:rsidP="00AA2A63">
                      <w:pPr>
                        <w:jc w:val="center"/>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pPr>
                      <w:proofErr w:type="gramStart"/>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de</w:t>
                      </w:r>
                      <w:proofErr w:type="gramEnd"/>
                      <w:r w:rsidRPr="005C1476">
                        <w:rPr>
                          <w:rFonts w:ascii="Calibri" w:hAnsi="Calibri" w:cs="Calibri"/>
                          <w:b/>
                          <w:bCs/>
                          <w:outline/>
                          <w:color w:val="C0504D"/>
                          <w:sz w:val="56"/>
                          <w:szCs w:val="56"/>
                          <w14:shadow w14:blurRad="0" w14:dist="17907" w14:dir="8100000" w14:sx="100000" w14:sy="100000" w14:kx="0" w14:ky="0" w14:algn="ctr">
                            <w14:srgbClr w14:val="A5A5A5"/>
                          </w14:shadow>
                          <w14:textOutline w14:w="18034" w14:cap="flat" w14:cmpd="sng" w14:algn="ctr">
                            <w14:solidFill>
                              <w14:srgbClr w14:val="C0504D"/>
                            </w14:solidFill>
                            <w14:prstDash w14:val="solid"/>
                            <w14:round/>
                          </w14:textOutline>
                          <w14:textFill>
                            <w14:noFill/>
                          </w14:textFill>
                        </w:rPr>
                        <w:t xml:space="preserve"> Danse sportive </w:t>
                      </w:r>
                    </w:p>
                  </w:txbxContent>
                </v:textbox>
                <w10:wrap type="tight"/>
              </v:shape>
            </w:pict>
          </mc:Fallback>
        </mc:AlternateContent>
      </w:r>
    </w:p>
    <w:p w14:paraId="0566EE95" w14:textId="635BA528" w:rsidR="00BB7BE8" w:rsidRDefault="00F27E62" w:rsidP="00883EA5">
      <w:pPr>
        <w:rPr>
          <w:rFonts w:ascii="Comic Sans MS" w:hAnsi="Comic Sans MS"/>
          <w:b/>
        </w:rPr>
      </w:pPr>
      <w:r>
        <w:rPr>
          <w:rFonts w:ascii="Comic Sans MS" w:hAnsi="Comic Sans MS"/>
          <w:b/>
          <w:noProof/>
        </w:rPr>
        <mc:AlternateContent>
          <mc:Choice Requires="wps">
            <w:drawing>
              <wp:anchor distT="0" distB="0" distL="114300" distR="114300" simplePos="0" relativeHeight="251662336" behindDoc="0" locked="0" layoutInCell="1" allowOverlap="1" wp14:anchorId="5C05E1EC" wp14:editId="72DA0FF0">
                <wp:simplePos x="0" y="0"/>
                <wp:positionH relativeFrom="column">
                  <wp:posOffset>-421005</wp:posOffset>
                </wp:positionH>
                <wp:positionV relativeFrom="paragraph">
                  <wp:posOffset>149860</wp:posOffset>
                </wp:positionV>
                <wp:extent cx="2333625" cy="1266825"/>
                <wp:effectExtent l="0" t="0" r="0" b="0"/>
                <wp:wrapTight wrapText="bothSides">
                  <wp:wrapPolygon edited="0">
                    <wp:start x="588" y="1083"/>
                    <wp:lineTo x="588" y="20355"/>
                    <wp:lineTo x="20924" y="20355"/>
                    <wp:lineTo x="20924" y="1083"/>
                    <wp:lineTo x="588" y="1083"/>
                  </wp:wrapPolygon>
                </wp:wrapTight>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6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CCF8" w14:textId="4497CC50" w:rsidR="00F15267" w:rsidRDefault="005C1476">
                            <w:r>
                              <w:rPr>
                                <w:noProof/>
                              </w:rPr>
                              <w:drawing>
                                <wp:inline distT="0" distB="0" distL="0" distR="0" wp14:anchorId="0E85FBAC" wp14:editId="376B62E5">
                                  <wp:extent cx="2103120" cy="89027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extLst>
                                              <a:ext uri="{28A0092B-C50C-407E-A947-70E740481C1C}">
                                                <a14:useLocalDpi xmlns:a14="http://schemas.microsoft.com/office/drawing/2010/main" val="0"/>
                                              </a:ext>
                                            </a:extLst>
                                          </a:blip>
                                          <a:stretch>
                                            <a:fillRect/>
                                          </a:stretch>
                                        </pic:blipFill>
                                        <pic:spPr>
                                          <a:xfrm>
                                            <a:off x="0" y="0"/>
                                            <a:ext cx="2122465" cy="89845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E1EC" id="Text Box 16" o:spid="_x0000_s1027" type="#_x0000_t202" style="position:absolute;margin-left:-33.15pt;margin-top:11.8pt;width:183.75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" filled="f" stroked="f">
                <v:path arrowok="t"/>
                <v:textbox inset=",7.2pt,,7.2pt">
                  <w:txbxContent>
                    <w:p w14:paraId="1EB8CCF8" w14:textId="4497CC50" w:rsidR="00F15267" w:rsidRDefault="005C1476">
                      <w:r>
                        <w:rPr>
                          <w:noProof/>
                        </w:rPr>
                        <w:drawing>
                          <wp:inline distT="0" distB="0" distL="0" distR="0" wp14:anchorId="0E85FBAC" wp14:editId="376B62E5">
                            <wp:extent cx="2103120" cy="89027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extLst>
                                        <a:ext uri="{28A0092B-C50C-407E-A947-70E740481C1C}">
                                          <a14:useLocalDpi xmlns:a14="http://schemas.microsoft.com/office/drawing/2010/main" val="0"/>
                                        </a:ext>
                                      </a:extLst>
                                    </a:blip>
                                    <a:stretch>
                                      <a:fillRect/>
                                    </a:stretch>
                                  </pic:blipFill>
                                  <pic:spPr>
                                    <a:xfrm>
                                      <a:off x="0" y="0"/>
                                      <a:ext cx="2122465" cy="898459"/>
                                    </a:xfrm>
                                    <a:prstGeom prst="rect">
                                      <a:avLst/>
                                    </a:prstGeom>
                                  </pic:spPr>
                                </pic:pic>
                              </a:graphicData>
                            </a:graphic>
                          </wp:inline>
                        </w:drawing>
                      </w:r>
                    </w:p>
                  </w:txbxContent>
                </v:textbox>
                <w10:wrap type="tight"/>
              </v:shape>
            </w:pict>
          </mc:Fallback>
        </mc:AlternateContent>
      </w:r>
    </w:p>
    <w:p w14:paraId="58DB8B04" w14:textId="620BA79E" w:rsidR="00883EA5" w:rsidRDefault="00F27E62" w:rsidP="00883EA5">
      <w:pPr>
        <w:rPr>
          <w:rFonts w:ascii="Comic Sans MS" w:hAnsi="Comic Sans MS"/>
          <w:b/>
        </w:rPr>
      </w:pPr>
      <w:r>
        <w:rPr>
          <w:rFonts w:ascii="Comic Sans MS" w:hAnsi="Comic Sans MS"/>
          <w:b/>
          <w:noProof/>
        </w:rPr>
        <mc:AlternateContent>
          <mc:Choice Requires="wps">
            <w:drawing>
              <wp:anchor distT="0" distB="0" distL="114300" distR="114300" simplePos="0" relativeHeight="251663360" behindDoc="0" locked="0" layoutInCell="1" allowOverlap="1" wp14:anchorId="2EA5902F" wp14:editId="7F0DF31A">
                <wp:simplePos x="0" y="0"/>
                <wp:positionH relativeFrom="column">
                  <wp:posOffset>4817745</wp:posOffset>
                </wp:positionH>
                <wp:positionV relativeFrom="paragraph">
                  <wp:posOffset>95250</wp:posOffset>
                </wp:positionV>
                <wp:extent cx="2124075" cy="10572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24075" cy="1057275"/>
                        </a:xfrm>
                        <a:prstGeom prst="rect">
                          <a:avLst/>
                        </a:prstGeom>
                        <a:solidFill>
                          <a:schemeClr val="lt1"/>
                        </a:solidFill>
                        <a:ln w="6350">
                          <a:noFill/>
                        </a:ln>
                      </wps:spPr>
                      <wps:txbx>
                        <w:txbxContent>
                          <w:p w14:paraId="6B78E3E9" w14:textId="3244A8AE" w:rsidR="005C1476" w:rsidRDefault="005C1476">
                            <w:r>
                              <w:rPr>
                                <w:noProof/>
                              </w:rPr>
                              <w:drawing>
                                <wp:inline distT="0" distB="0" distL="0" distR="0" wp14:anchorId="2D8F6771" wp14:editId="1AB5088D">
                                  <wp:extent cx="1876425" cy="838835"/>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a:extLst>
                                              <a:ext uri="{28A0092B-C50C-407E-A947-70E740481C1C}">
                                                <a14:useLocalDpi xmlns:a14="http://schemas.microsoft.com/office/drawing/2010/main" val="0"/>
                                              </a:ext>
                                            </a:extLst>
                                          </a:blip>
                                          <a:stretch>
                                            <a:fillRect/>
                                          </a:stretch>
                                        </pic:blipFill>
                                        <pic:spPr>
                                          <a:xfrm>
                                            <a:off x="0" y="0"/>
                                            <a:ext cx="1911494" cy="854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902F" id="Zone de texte 5" o:spid="_x0000_s1028" type="#_x0000_t202" style="position:absolute;margin-left:379.35pt;margin-top:7.5pt;width:167.2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" fillcolor="white [3201]" stroked="f" strokeweight=".5pt">
                <v:textbox>
                  <w:txbxContent>
                    <w:p w14:paraId="6B78E3E9" w14:textId="3244A8AE" w:rsidR="005C1476" w:rsidRDefault="005C1476">
                      <w:r>
                        <w:rPr>
                          <w:noProof/>
                        </w:rPr>
                        <w:drawing>
                          <wp:inline distT="0" distB="0" distL="0" distR="0" wp14:anchorId="2D8F6771" wp14:editId="1AB5088D">
                            <wp:extent cx="1876425" cy="838835"/>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a:extLst>
                                        <a:ext uri="{28A0092B-C50C-407E-A947-70E740481C1C}">
                                          <a14:useLocalDpi xmlns:a14="http://schemas.microsoft.com/office/drawing/2010/main" val="0"/>
                                        </a:ext>
                                      </a:extLst>
                                    </a:blip>
                                    <a:stretch>
                                      <a:fillRect/>
                                    </a:stretch>
                                  </pic:blipFill>
                                  <pic:spPr>
                                    <a:xfrm>
                                      <a:off x="0" y="0"/>
                                      <a:ext cx="1911494" cy="854512"/>
                                    </a:xfrm>
                                    <a:prstGeom prst="rect">
                                      <a:avLst/>
                                    </a:prstGeom>
                                  </pic:spPr>
                                </pic:pic>
                              </a:graphicData>
                            </a:graphic>
                          </wp:inline>
                        </w:drawing>
                      </w:r>
                    </w:p>
                  </w:txbxContent>
                </v:textbox>
              </v:shape>
            </w:pict>
          </mc:Fallback>
        </mc:AlternateContent>
      </w:r>
    </w:p>
    <w:p w14:paraId="7970FDD4" w14:textId="744CE21A" w:rsidR="00755020" w:rsidRDefault="00755020" w:rsidP="006C1F54">
      <w:pPr>
        <w:jc w:val="center"/>
        <w:rPr>
          <w:rFonts w:ascii="Comic Sans MS" w:hAnsi="Comic Sans MS"/>
          <w:b/>
        </w:rPr>
      </w:pPr>
    </w:p>
    <w:p w14:paraId="0806BF78" w14:textId="359CC347" w:rsidR="005C1476" w:rsidRDefault="005C1476" w:rsidP="006C1F54">
      <w:pPr>
        <w:jc w:val="center"/>
        <w:rPr>
          <w:rFonts w:ascii="Comic Sans MS" w:hAnsi="Comic Sans MS"/>
          <w:b/>
        </w:rPr>
      </w:pPr>
    </w:p>
    <w:p w14:paraId="4E021CC0" w14:textId="77777777" w:rsidR="005C1476" w:rsidRDefault="005C1476" w:rsidP="005C1476"/>
    <w:p w14:paraId="5BFBF153" w14:textId="4DDBD608" w:rsidR="005C1476" w:rsidRDefault="005C1476" w:rsidP="006C1F54">
      <w:pPr>
        <w:jc w:val="center"/>
        <w:rPr>
          <w:rFonts w:ascii="Comic Sans MS" w:hAnsi="Comic Sans MS"/>
          <w:b/>
        </w:rPr>
      </w:pPr>
    </w:p>
    <w:p w14:paraId="2B7854BA" w14:textId="77777777" w:rsidR="00F27E62" w:rsidRDefault="00F27E62" w:rsidP="006C1F54">
      <w:pPr>
        <w:jc w:val="center"/>
        <w:rPr>
          <w:rFonts w:ascii="Comic Sans MS" w:hAnsi="Comic Sans MS"/>
          <w:b/>
        </w:rPr>
      </w:pPr>
    </w:p>
    <w:p w14:paraId="7EC6A500" w14:textId="4215DE3F" w:rsidR="00883EA5" w:rsidRPr="00330E30" w:rsidRDefault="00883EA5" w:rsidP="006C1F54">
      <w:pPr>
        <w:jc w:val="center"/>
        <w:rPr>
          <w:rFonts w:ascii="Comic Sans MS" w:hAnsi="Comic Sans MS"/>
          <w:b/>
        </w:rPr>
      </w:pPr>
      <w:r w:rsidRPr="00330E30">
        <w:rPr>
          <w:rFonts w:ascii="Comic Sans MS" w:hAnsi="Comic Sans MS"/>
          <w:b/>
        </w:rPr>
        <w:t xml:space="preserve">Le Club </w:t>
      </w:r>
      <w:r w:rsidR="00D52DF6">
        <w:rPr>
          <w:rFonts w:ascii="Comic Sans MS" w:hAnsi="Comic Sans MS"/>
          <w:b/>
        </w:rPr>
        <w:t>Lyon Métropole Danse Sportive</w:t>
      </w:r>
    </w:p>
    <w:p w14:paraId="25B4DBED" w14:textId="77777777" w:rsidR="00883EA5" w:rsidRPr="00330E30" w:rsidRDefault="00883EA5" w:rsidP="00883EA5">
      <w:pPr>
        <w:jc w:val="center"/>
        <w:rPr>
          <w:rFonts w:ascii="Comic Sans MS" w:hAnsi="Comic Sans MS"/>
        </w:rPr>
      </w:pPr>
      <w:r w:rsidRPr="00330E30">
        <w:rPr>
          <w:rFonts w:ascii="Comic Sans MS" w:hAnsi="Comic Sans MS"/>
        </w:rPr>
        <w:t>Association sportive loi 1901 agréée par la Fédération Française de Danse</w:t>
      </w:r>
    </w:p>
    <w:p w14:paraId="2665CE5E" w14:textId="77777777" w:rsidR="006C1F54" w:rsidRDefault="00883EA5" w:rsidP="00DA7333">
      <w:pPr>
        <w:jc w:val="center"/>
        <w:rPr>
          <w:rFonts w:ascii="Comic Sans MS" w:hAnsi="Comic Sans MS"/>
        </w:rPr>
      </w:pPr>
      <w:r w:rsidRPr="00330E30">
        <w:rPr>
          <w:rFonts w:ascii="Comic Sans MS" w:hAnsi="Comic Sans MS"/>
        </w:rPr>
        <w:t>N° d’affiliation :</w:t>
      </w:r>
      <w:r>
        <w:rPr>
          <w:rFonts w:ascii="Comic Sans MS" w:hAnsi="Comic Sans MS"/>
        </w:rPr>
        <w:t xml:space="preserve"> 0692198</w:t>
      </w:r>
    </w:p>
    <w:p w14:paraId="2AAAB9A0" w14:textId="77777777" w:rsidR="001165FC" w:rsidRDefault="001165FC" w:rsidP="00DA7333">
      <w:pPr>
        <w:jc w:val="center"/>
        <w:rPr>
          <w:rFonts w:ascii="Comic Sans MS" w:hAnsi="Comic Sans MS"/>
        </w:rPr>
      </w:pPr>
    </w:p>
    <w:p w14:paraId="72A001EB" w14:textId="77777777" w:rsidR="00883EA5" w:rsidRPr="00330E30" w:rsidRDefault="00883EA5" w:rsidP="00DA7333">
      <w:pPr>
        <w:jc w:val="center"/>
        <w:rPr>
          <w:rFonts w:ascii="Comic Sans MS" w:hAnsi="Comic Sans MS"/>
        </w:rPr>
      </w:pPr>
    </w:p>
    <w:p w14:paraId="7F76898E" w14:textId="02FCD24A" w:rsidR="00883EA5" w:rsidRDefault="006511A0" w:rsidP="00621123">
      <w:pPr>
        <w:pBdr>
          <w:top w:val="single" w:sz="4" w:space="1" w:color="auto"/>
          <w:left w:val="single" w:sz="4" w:space="4" w:color="auto"/>
          <w:bottom w:val="single" w:sz="4" w:space="1" w:color="auto"/>
          <w:right w:val="single" w:sz="4" w:space="4" w:color="auto"/>
        </w:pBdr>
        <w:shd w:val="clear" w:color="auto" w:fill="E6E6E6"/>
        <w:jc w:val="center"/>
        <w:rPr>
          <w:rFonts w:ascii="Capitals" w:hAnsi="Capitals"/>
          <w:b/>
          <w:sz w:val="28"/>
          <w:szCs w:val="36"/>
        </w:rPr>
      </w:pPr>
      <w:r>
        <w:rPr>
          <w:rFonts w:ascii="Capitals" w:hAnsi="Capitals"/>
          <w:b/>
          <w:sz w:val="28"/>
          <w:szCs w:val="36"/>
        </w:rPr>
        <w:t>CHAMPIONNAT</w:t>
      </w:r>
      <w:r w:rsidR="001165FC">
        <w:rPr>
          <w:rFonts w:ascii="Capitals" w:hAnsi="Capitals"/>
          <w:b/>
          <w:sz w:val="28"/>
          <w:szCs w:val="36"/>
        </w:rPr>
        <w:t xml:space="preserve"> DE FRANCE </w:t>
      </w:r>
      <w:r w:rsidR="00AA2A63">
        <w:rPr>
          <w:rFonts w:ascii="Capitals" w:hAnsi="Capitals"/>
          <w:b/>
          <w:sz w:val="28"/>
          <w:szCs w:val="36"/>
        </w:rPr>
        <w:t>10 DANSES</w:t>
      </w:r>
    </w:p>
    <w:p w14:paraId="381C12B6" w14:textId="236F6990" w:rsidR="00275F76" w:rsidRPr="00621123" w:rsidRDefault="00275F76" w:rsidP="00621123">
      <w:pPr>
        <w:pBdr>
          <w:top w:val="single" w:sz="4" w:space="1" w:color="auto"/>
          <w:left w:val="single" w:sz="4" w:space="4" w:color="auto"/>
          <w:bottom w:val="single" w:sz="4" w:space="1" w:color="auto"/>
          <w:right w:val="single" w:sz="4" w:space="4" w:color="auto"/>
        </w:pBdr>
        <w:shd w:val="clear" w:color="auto" w:fill="E6E6E6"/>
        <w:jc w:val="center"/>
        <w:rPr>
          <w:rFonts w:ascii="Capitals" w:hAnsi="Capitals"/>
          <w:b/>
          <w:sz w:val="28"/>
          <w:szCs w:val="36"/>
        </w:rPr>
      </w:pPr>
      <w:r>
        <w:rPr>
          <w:rFonts w:ascii="Capitals" w:hAnsi="Capitals"/>
          <w:b/>
          <w:sz w:val="28"/>
          <w:szCs w:val="36"/>
        </w:rPr>
        <w:t>COMPETITIONS SOLO LATINE et SOLO DANSE TEAMS</w:t>
      </w:r>
    </w:p>
    <w:p w14:paraId="01881017" w14:textId="77777777" w:rsidR="00883EA5" w:rsidRPr="0055258F" w:rsidRDefault="00883EA5" w:rsidP="00291DBC">
      <w:pPr>
        <w:rPr>
          <w:rFonts w:ascii="Comic Sans MS" w:hAnsi="Comic Sans MS"/>
          <w:b/>
          <w:sz w:val="28"/>
        </w:rPr>
      </w:pPr>
    </w:p>
    <w:p w14:paraId="5BDDED70" w14:textId="76600C6F" w:rsidR="00883EA5" w:rsidRDefault="00883EA5" w:rsidP="00883EA5">
      <w:pPr>
        <w:jc w:val="center"/>
        <w:rPr>
          <w:rFonts w:ascii="Comic Sans MS" w:hAnsi="Comic Sans MS"/>
          <w:b/>
          <w:i/>
          <w:sz w:val="28"/>
          <w:szCs w:val="28"/>
        </w:rPr>
      </w:pPr>
      <w:r>
        <w:rPr>
          <w:rFonts w:ascii="Comic Sans MS" w:hAnsi="Comic Sans MS"/>
          <w:b/>
          <w:i/>
          <w:sz w:val="28"/>
          <w:szCs w:val="28"/>
        </w:rPr>
        <w:t xml:space="preserve">Le </w:t>
      </w:r>
      <w:r w:rsidR="006511A0">
        <w:rPr>
          <w:rFonts w:ascii="Comic Sans MS" w:hAnsi="Comic Sans MS"/>
          <w:b/>
          <w:i/>
          <w:sz w:val="28"/>
          <w:szCs w:val="28"/>
        </w:rPr>
        <w:t>SAMEDI</w:t>
      </w:r>
      <w:r>
        <w:rPr>
          <w:rFonts w:ascii="Comic Sans MS" w:hAnsi="Comic Sans MS"/>
          <w:b/>
          <w:i/>
          <w:sz w:val="28"/>
          <w:szCs w:val="28"/>
        </w:rPr>
        <w:t xml:space="preserve"> </w:t>
      </w:r>
      <w:r w:rsidR="00AA2A63">
        <w:rPr>
          <w:rFonts w:ascii="Comic Sans MS" w:hAnsi="Comic Sans MS"/>
          <w:b/>
          <w:i/>
          <w:sz w:val="28"/>
          <w:szCs w:val="28"/>
        </w:rPr>
        <w:t>10 DECEMBRE</w:t>
      </w:r>
      <w:r w:rsidR="006511A0">
        <w:rPr>
          <w:rFonts w:ascii="Comic Sans MS" w:hAnsi="Comic Sans MS"/>
          <w:b/>
          <w:i/>
          <w:sz w:val="28"/>
          <w:szCs w:val="28"/>
        </w:rPr>
        <w:t xml:space="preserve"> 2022</w:t>
      </w:r>
    </w:p>
    <w:p w14:paraId="6BEACC89" w14:textId="77777777" w:rsidR="00FD10A2" w:rsidRDefault="00FD10A2" w:rsidP="00883EA5">
      <w:pPr>
        <w:jc w:val="center"/>
        <w:rPr>
          <w:rFonts w:ascii="Comic Sans MS" w:hAnsi="Comic Sans MS"/>
          <w:b/>
          <w:i/>
          <w:sz w:val="28"/>
          <w:szCs w:val="28"/>
        </w:rPr>
      </w:pPr>
      <w:r>
        <w:rPr>
          <w:rFonts w:ascii="Comic Sans MS" w:hAnsi="Comic Sans MS"/>
          <w:b/>
          <w:i/>
          <w:sz w:val="28"/>
          <w:szCs w:val="28"/>
        </w:rPr>
        <w:t>Au gymnase Jacques Anquetil</w:t>
      </w:r>
    </w:p>
    <w:p w14:paraId="29B589D3" w14:textId="77777777" w:rsidR="00883EA5" w:rsidRPr="00330E30" w:rsidRDefault="001165FC" w:rsidP="00883EA5">
      <w:pPr>
        <w:jc w:val="center"/>
        <w:rPr>
          <w:rFonts w:ascii="Comic Sans MS" w:hAnsi="Comic Sans MS"/>
          <w:i/>
        </w:rPr>
      </w:pPr>
      <w:r>
        <w:rPr>
          <w:rFonts w:ascii="Comic Sans MS" w:hAnsi="Comic Sans MS"/>
          <w:b/>
          <w:i/>
          <w:sz w:val="28"/>
          <w:szCs w:val="28"/>
        </w:rPr>
        <w:t>16</w:t>
      </w:r>
      <w:r w:rsidR="006C1F54">
        <w:rPr>
          <w:rFonts w:ascii="Comic Sans MS" w:hAnsi="Comic Sans MS"/>
          <w:b/>
          <w:i/>
          <w:sz w:val="28"/>
          <w:szCs w:val="28"/>
        </w:rPr>
        <w:t xml:space="preserve"> </w:t>
      </w:r>
      <w:proofErr w:type="spellStart"/>
      <w:r w:rsidR="006C1F54">
        <w:rPr>
          <w:rFonts w:ascii="Comic Sans MS" w:hAnsi="Comic Sans MS"/>
          <w:b/>
          <w:i/>
          <w:sz w:val="28"/>
          <w:szCs w:val="28"/>
        </w:rPr>
        <w:t>Bld</w:t>
      </w:r>
      <w:proofErr w:type="spellEnd"/>
      <w:r w:rsidR="00FD10A2">
        <w:rPr>
          <w:rFonts w:ascii="Comic Sans MS" w:hAnsi="Comic Sans MS"/>
          <w:b/>
          <w:i/>
          <w:sz w:val="28"/>
          <w:szCs w:val="28"/>
        </w:rPr>
        <w:t xml:space="preserve"> Marcel Semba</w:t>
      </w:r>
      <w:r w:rsidR="007C3779">
        <w:rPr>
          <w:rFonts w:ascii="Comic Sans MS" w:hAnsi="Comic Sans MS"/>
          <w:b/>
          <w:i/>
          <w:sz w:val="28"/>
          <w:szCs w:val="28"/>
        </w:rPr>
        <w:t>t</w:t>
      </w:r>
      <w:r w:rsidR="00FD10A2">
        <w:rPr>
          <w:rFonts w:ascii="Comic Sans MS" w:hAnsi="Comic Sans MS"/>
          <w:b/>
          <w:i/>
          <w:sz w:val="28"/>
          <w:szCs w:val="28"/>
        </w:rPr>
        <w:t xml:space="preserve"> 69200 Vénissieux</w:t>
      </w:r>
    </w:p>
    <w:p w14:paraId="0D4F8448" w14:textId="77777777" w:rsidR="00883EA5" w:rsidRPr="009E34B9" w:rsidRDefault="00883EA5" w:rsidP="00275F76">
      <w:pPr>
        <w:rPr>
          <w:rFonts w:ascii="Comic Sans MS" w:hAnsi="Comic Sans MS"/>
          <w:sz w:val="16"/>
        </w:rPr>
      </w:pPr>
    </w:p>
    <w:p w14:paraId="3E92747B" w14:textId="7D900D45" w:rsidR="001165FC" w:rsidRDefault="00883EA5" w:rsidP="001165FC">
      <w:pPr>
        <w:tabs>
          <w:tab w:val="left" w:pos="2880"/>
          <w:tab w:val="left" w:pos="5760"/>
        </w:tabs>
        <w:jc w:val="center"/>
        <w:rPr>
          <w:rFonts w:ascii="Comic Sans MS" w:hAnsi="Comic Sans MS"/>
          <w:b/>
          <w:color w:val="FF0000"/>
          <w:sz w:val="28"/>
          <w:szCs w:val="28"/>
          <w:u w:val="single"/>
        </w:rPr>
      </w:pPr>
      <w:r w:rsidRPr="00330E30">
        <w:rPr>
          <w:rFonts w:ascii="Comic Sans MS" w:hAnsi="Comic Sans MS"/>
          <w:b/>
        </w:rPr>
        <w:t xml:space="preserve">Date limite d’inscription : </w:t>
      </w:r>
      <w:r w:rsidR="00AA2A63">
        <w:rPr>
          <w:rFonts w:ascii="Comic Sans MS" w:hAnsi="Comic Sans MS"/>
          <w:b/>
          <w:color w:val="FF0000"/>
          <w:sz w:val="28"/>
          <w:szCs w:val="28"/>
          <w:u w:val="single"/>
        </w:rPr>
        <w:t>Samedi</w:t>
      </w:r>
      <w:r w:rsidR="001165FC">
        <w:rPr>
          <w:rFonts w:ascii="Comic Sans MS" w:hAnsi="Comic Sans MS"/>
          <w:b/>
          <w:color w:val="FF0000"/>
          <w:sz w:val="28"/>
          <w:szCs w:val="28"/>
          <w:u w:val="single"/>
        </w:rPr>
        <w:t xml:space="preserve"> </w:t>
      </w:r>
      <w:r w:rsidR="00AA2A63">
        <w:rPr>
          <w:rFonts w:ascii="Comic Sans MS" w:hAnsi="Comic Sans MS"/>
          <w:b/>
          <w:color w:val="FF0000"/>
          <w:sz w:val="28"/>
          <w:szCs w:val="28"/>
          <w:u w:val="single"/>
        </w:rPr>
        <w:t>3</w:t>
      </w:r>
      <w:r w:rsidR="004649CE">
        <w:rPr>
          <w:rFonts w:ascii="Comic Sans MS" w:hAnsi="Comic Sans MS"/>
          <w:b/>
          <w:color w:val="FF0000"/>
          <w:sz w:val="28"/>
          <w:szCs w:val="28"/>
          <w:u w:val="single"/>
        </w:rPr>
        <w:t xml:space="preserve"> </w:t>
      </w:r>
      <w:r w:rsidR="00AA2A63">
        <w:rPr>
          <w:rFonts w:ascii="Comic Sans MS" w:hAnsi="Comic Sans MS"/>
          <w:b/>
          <w:color w:val="FF0000"/>
          <w:sz w:val="28"/>
          <w:szCs w:val="28"/>
          <w:u w:val="single"/>
        </w:rPr>
        <w:t>Décembre</w:t>
      </w:r>
      <w:r w:rsidRPr="00E91DC8">
        <w:rPr>
          <w:rFonts w:ascii="Comic Sans MS" w:hAnsi="Comic Sans MS"/>
          <w:b/>
          <w:color w:val="FF0000"/>
          <w:sz w:val="28"/>
          <w:szCs w:val="28"/>
          <w:u w:val="single"/>
        </w:rPr>
        <w:t xml:space="preserve"> 20</w:t>
      </w:r>
      <w:r w:rsidR="006511A0">
        <w:rPr>
          <w:rFonts w:ascii="Comic Sans MS" w:hAnsi="Comic Sans MS"/>
          <w:b/>
          <w:color w:val="FF0000"/>
          <w:sz w:val="28"/>
          <w:szCs w:val="28"/>
          <w:u w:val="single"/>
        </w:rPr>
        <w:t>22</w:t>
      </w:r>
    </w:p>
    <w:p w14:paraId="138B609D" w14:textId="77777777" w:rsidR="00883EA5" w:rsidRPr="00291DBC" w:rsidRDefault="00883EA5" w:rsidP="00883EA5">
      <w:pPr>
        <w:tabs>
          <w:tab w:val="left" w:pos="2880"/>
          <w:tab w:val="left" w:pos="5760"/>
        </w:tabs>
        <w:jc w:val="both"/>
        <w:rPr>
          <w:rFonts w:ascii="Comic Sans MS" w:hAnsi="Comic Sans MS"/>
          <w:i/>
          <w:sz w:val="20"/>
          <w:u w:val="single"/>
        </w:rPr>
      </w:pPr>
    </w:p>
    <w:p w14:paraId="650616EA" w14:textId="67961051" w:rsidR="00AF5E64" w:rsidRPr="00C61E95" w:rsidRDefault="00AF5E64" w:rsidP="00AF5E64">
      <w:pPr>
        <w:rPr>
          <w:szCs w:val="28"/>
        </w:rPr>
      </w:pPr>
      <w:r w:rsidRPr="00C61E95">
        <w:rPr>
          <w:szCs w:val="28"/>
        </w:rPr>
        <w:t>Horaires prévision</w:t>
      </w:r>
      <w:r w:rsidR="00454E44">
        <w:rPr>
          <w:szCs w:val="28"/>
        </w:rPr>
        <w:t xml:space="preserve">nels : ouverture des portes : </w:t>
      </w:r>
      <w:r w:rsidR="00275F76">
        <w:rPr>
          <w:szCs w:val="28"/>
        </w:rPr>
        <w:t>9</w:t>
      </w:r>
      <w:r w:rsidR="00024308">
        <w:rPr>
          <w:szCs w:val="28"/>
        </w:rPr>
        <w:t>H</w:t>
      </w:r>
      <w:r w:rsidR="00275F76">
        <w:rPr>
          <w:szCs w:val="28"/>
        </w:rPr>
        <w:t>3</w:t>
      </w:r>
      <w:r w:rsidR="00024308">
        <w:rPr>
          <w:szCs w:val="28"/>
        </w:rPr>
        <w:t>0</w:t>
      </w:r>
      <w:r w:rsidRPr="00C61E95">
        <w:rPr>
          <w:szCs w:val="28"/>
        </w:rPr>
        <w:t xml:space="preserve"> </w:t>
      </w:r>
    </w:p>
    <w:p w14:paraId="35A9EB78" w14:textId="77777777" w:rsidR="00AF5E64" w:rsidRDefault="00AF5E64" w:rsidP="00AF5E64">
      <w:pPr>
        <w:rPr>
          <w:szCs w:val="28"/>
        </w:rPr>
      </w:pPr>
    </w:p>
    <w:p w14:paraId="52BB39FA" w14:textId="5B7C3B19" w:rsidR="00AF5E64" w:rsidRPr="00C61E95" w:rsidRDefault="00454E44" w:rsidP="00AF5E64">
      <w:pPr>
        <w:rPr>
          <w:szCs w:val="28"/>
        </w:rPr>
      </w:pPr>
      <w:r>
        <w:rPr>
          <w:szCs w:val="28"/>
        </w:rPr>
        <w:t>Début de la compétition </w:t>
      </w:r>
      <w:r w:rsidR="00275F76">
        <w:rPr>
          <w:szCs w:val="28"/>
        </w:rPr>
        <w:t xml:space="preserve">Solo et Team </w:t>
      </w:r>
      <w:r>
        <w:rPr>
          <w:szCs w:val="28"/>
        </w:rPr>
        <w:t>: 1</w:t>
      </w:r>
      <w:r w:rsidR="003F37FB">
        <w:rPr>
          <w:szCs w:val="28"/>
        </w:rPr>
        <w:t>0</w:t>
      </w:r>
      <w:r w:rsidR="00AF5E64" w:rsidRPr="00C61E95">
        <w:rPr>
          <w:szCs w:val="28"/>
        </w:rPr>
        <w:t>h</w:t>
      </w:r>
      <w:r w:rsidR="003F37FB">
        <w:rPr>
          <w:szCs w:val="28"/>
        </w:rPr>
        <w:t>3</w:t>
      </w:r>
      <w:r w:rsidR="00AF5E64" w:rsidRPr="00C61E95">
        <w:rPr>
          <w:szCs w:val="28"/>
        </w:rPr>
        <w:t>0 heures</w:t>
      </w:r>
      <w:r w:rsidR="00024308">
        <w:rPr>
          <w:szCs w:val="28"/>
        </w:rPr>
        <w:t xml:space="preserve"> </w:t>
      </w:r>
      <w:r w:rsidR="00024308" w:rsidRPr="00C61E95">
        <w:rPr>
          <w:szCs w:val="28"/>
        </w:rPr>
        <w:t xml:space="preserve">- </w:t>
      </w:r>
      <w:r>
        <w:rPr>
          <w:szCs w:val="28"/>
        </w:rPr>
        <w:t xml:space="preserve">Fin </w:t>
      </w:r>
      <w:r w:rsidR="00275F76">
        <w:rPr>
          <w:szCs w:val="28"/>
        </w:rPr>
        <w:t>1</w:t>
      </w:r>
      <w:r w:rsidR="00D82308">
        <w:rPr>
          <w:szCs w:val="28"/>
        </w:rPr>
        <w:t>3</w:t>
      </w:r>
      <w:r w:rsidR="00024308">
        <w:rPr>
          <w:szCs w:val="28"/>
        </w:rPr>
        <w:t>H00</w:t>
      </w:r>
    </w:p>
    <w:p w14:paraId="7771EABF" w14:textId="6DB1079E" w:rsidR="00275F76" w:rsidRPr="00C61E95" w:rsidRDefault="00275F76" w:rsidP="00275F76">
      <w:pPr>
        <w:rPr>
          <w:szCs w:val="28"/>
        </w:rPr>
      </w:pPr>
      <w:r>
        <w:rPr>
          <w:szCs w:val="28"/>
        </w:rPr>
        <w:t xml:space="preserve">Début </w:t>
      </w:r>
      <w:r>
        <w:rPr>
          <w:szCs w:val="28"/>
        </w:rPr>
        <w:t xml:space="preserve">du Championnat de France 10 danses </w:t>
      </w:r>
      <w:r>
        <w:rPr>
          <w:szCs w:val="28"/>
        </w:rPr>
        <w:t>: 1</w:t>
      </w:r>
      <w:r>
        <w:rPr>
          <w:szCs w:val="28"/>
        </w:rPr>
        <w:t>4</w:t>
      </w:r>
      <w:r w:rsidRPr="00C61E95">
        <w:rPr>
          <w:szCs w:val="28"/>
        </w:rPr>
        <w:t>h00 heures</w:t>
      </w:r>
      <w:r>
        <w:rPr>
          <w:szCs w:val="28"/>
        </w:rPr>
        <w:t xml:space="preserve"> </w:t>
      </w:r>
      <w:r w:rsidRPr="00C61E95">
        <w:rPr>
          <w:szCs w:val="28"/>
        </w:rPr>
        <w:t xml:space="preserve">- </w:t>
      </w:r>
      <w:r>
        <w:rPr>
          <w:szCs w:val="28"/>
        </w:rPr>
        <w:t xml:space="preserve">Fin </w:t>
      </w:r>
      <w:r>
        <w:rPr>
          <w:szCs w:val="28"/>
        </w:rPr>
        <w:t>2</w:t>
      </w:r>
      <w:r>
        <w:rPr>
          <w:szCs w:val="28"/>
        </w:rPr>
        <w:t>3H00</w:t>
      </w:r>
    </w:p>
    <w:p w14:paraId="73AC0E6C" w14:textId="77777777" w:rsidR="00755020" w:rsidRDefault="00755020" w:rsidP="00883EA5">
      <w:pPr>
        <w:tabs>
          <w:tab w:val="left" w:pos="2880"/>
          <w:tab w:val="left" w:pos="5760"/>
        </w:tabs>
        <w:jc w:val="both"/>
        <w:rPr>
          <w:rFonts w:ascii="Comic Sans MS" w:hAnsi="Comic Sans MS"/>
          <w:b/>
          <w:sz w:val="22"/>
        </w:rPr>
      </w:pPr>
    </w:p>
    <w:p w14:paraId="2AB246F0" w14:textId="77777777" w:rsidR="00755020" w:rsidRPr="00755020" w:rsidRDefault="00E95C8C" w:rsidP="00755020">
      <w:pPr>
        <w:rPr>
          <w:szCs w:val="28"/>
        </w:rPr>
      </w:pPr>
      <w:r>
        <w:rPr>
          <w:szCs w:val="28"/>
        </w:rPr>
        <w:t>Bar et</w:t>
      </w:r>
      <w:r w:rsidR="00755020" w:rsidRPr="00755020">
        <w:rPr>
          <w:szCs w:val="28"/>
        </w:rPr>
        <w:t xml:space="preserve"> restauration sur place.</w:t>
      </w:r>
    </w:p>
    <w:p w14:paraId="145828DA" w14:textId="77777777" w:rsidR="00BC5404" w:rsidRPr="00755020" w:rsidRDefault="00BC5404" w:rsidP="00883EA5">
      <w:pPr>
        <w:tabs>
          <w:tab w:val="left" w:pos="2880"/>
          <w:tab w:val="left" w:pos="5760"/>
        </w:tabs>
        <w:jc w:val="both"/>
        <w:rPr>
          <w:rFonts w:ascii="Comic Sans MS" w:hAnsi="Comic Sans MS"/>
          <w:b/>
        </w:rPr>
        <w:sectPr w:rsidR="00BC5404" w:rsidRPr="00755020">
          <w:type w:val="continuous"/>
          <w:pgSz w:w="11906" w:h="16838"/>
          <w:pgMar w:top="426" w:right="566" w:bottom="1417" w:left="993" w:header="708" w:footer="708" w:gutter="0"/>
          <w:cols w:space="708"/>
          <w:docGrid w:linePitch="360"/>
        </w:sectPr>
      </w:pPr>
    </w:p>
    <w:p w14:paraId="1D74C4BC" w14:textId="77777777" w:rsidR="00781704" w:rsidRPr="00E41151" w:rsidRDefault="00781704" w:rsidP="00883EA5">
      <w:pPr>
        <w:tabs>
          <w:tab w:val="left" w:pos="2880"/>
          <w:tab w:val="left" w:pos="5760"/>
        </w:tabs>
        <w:jc w:val="both"/>
        <w:rPr>
          <w:rFonts w:ascii="Comic Sans MS" w:hAnsi="Comic Sans MS"/>
          <w:i/>
          <w:sz w:val="22"/>
          <w:u w:val="single"/>
        </w:rPr>
      </w:pPr>
    </w:p>
    <w:p w14:paraId="23AC32B8" w14:textId="77777777" w:rsidR="00417B95" w:rsidRDefault="00883EA5" w:rsidP="00AF5E64">
      <w:pPr>
        <w:tabs>
          <w:tab w:val="left" w:pos="2880"/>
          <w:tab w:val="left" w:pos="5760"/>
        </w:tabs>
        <w:rPr>
          <w:rFonts w:ascii="Comic Sans MS" w:hAnsi="Comic Sans MS"/>
          <w:sz w:val="22"/>
        </w:rPr>
      </w:pPr>
      <w:r w:rsidRPr="00E41151">
        <w:rPr>
          <w:rFonts w:ascii="Comic Sans MS" w:hAnsi="Comic Sans MS"/>
          <w:i/>
          <w:sz w:val="22"/>
          <w:u w:val="single"/>
        </w:rPr>
        <w:t xml:space="preserve">Directeur de </w:t>
      </w:r>
      <w:r w:rsidR="00D118E5">
        <w:rPr>
          <w:rFonts w:ascii="Comic Sans MS" w:hAnsi="Comic Sans MS"/>
          <w:i/>
          <w:sz w:val="22"/>
          <w:u w:val="single"/>
        </w:rPr>
        <w:t>Compétition</w:t>
      </w:r>
      <w:r w:rsidR="001165FC">
        <w:rPr>
          <w:rFonts w:ascii="Comic Sans MS" w:hAnsi="Comic Sans MS"/>
          <w:i/>
          <w:sz w:val="22"/>
          <w:u w:val="single"/>
        </w:rPr>
        <w:t xml:space="preserve"> </w:t>
      </w:r>
      <w:r w:rsidRPr="00E41151">
        <w:rPr>
          <w:rFonts w:ascii="Comic Sans MS" w:hAnsi="Comic Sans MS"/>
          <w:sz w:val="22"/>
        </w:rPr>
        <w:t>: Christophe Rey</w:t>
      </w:r>
    </w:p>
    <w:p w14:paraId="20228F31" w14:textId="77777777" w:rsidR="00D118E5" w:rsidRDefault="00D118E5" w:rsidP="001165FC">
      <w:pPr>
        <w:tabs>
          <w:tab w:val="left" w:pos="2880"/>
          <w:tab w:val="left" w:pos="5760"/>
        </w:tabs>
        <w:rPr>
          <w:rFonts w:ascii="Comic Sans MS" w:hAnsi="Comic Sans MS"/>
          <w:sz w:val="22"/>
        </w:rPr>
      </w:pPr>
    </w:p>
    <w:p w14:paraId="68DC162D" w14:textId="77777777" w:rsidR="00AF5E64" w:rsidRPr="00C61E95" w:rsidRDefault="00AF5E64" w:rsidP="00AF5E64">
      <w:pPr>
        <w:rPr>
          <w:rFonts w:ascii="Bodoni MT" w:hAnsi="Bodoni MT"/>
          <w:szCs w:val="28"/>
        </w:rPr>
      </w:pPr>
      <w:proofErr w:type="spellStart"/>
      <w:r w:rsidRPr="00C61E95">
        <w:rPr>
          <w:rFonts w:ascii="Bodoni MT" w:hAnsi="Bodoni MT"/>
          <w:szCs w:val="28"/>
          <w:u w:val="single"/>
        </w:rPr>
        <w:t>Chairperson</w:t>
      </w:r>
      <w:proofErr w:type="spellEnd"/>
      <w:r w:rsidR="00022CCB">
        <w:rPr>
          <w:rFonts w:ascii="Bodoni MT" w:hAnsi="Bodoni MT"/>
          <w:szCs w:val="28"/>
          <w:u w:val="single"/>
        </w:rPr>
        <w:t xml:space="preserve"> </w:t>
      </w:r>
      <w:r w:rsidR="00024308">
        <w:rPr>
          <w:rFonts w:ascii="Bodoni MT" w:hAnsi="Bodoni MT"/>
          <w:szCs w:val="28"/>
        </w:rPr>
        <w:t>:</w:t>
      </w:r>
      <w:r w:rsidR="00024308">
        <w:rPr>
          <w:rFonts w:ascii="Bodoni MT" w:hAnsi="Bodoni MT"/>
          <w:szCs w:val="28"/>
        </w:rPr>
        <w:tab/>
      </w:r>
      <w:r w:rsidR="00024308">
        <w:rPr>
          <w:rFonts w:ascii="Bodoni MT" w:hAnsi="Bodoni MT"/>
          <w:szCs w:val="28"/>
        </w:rPr>
        <w:tab/>
        <w:t xml:space="preserve"> </w:t>
      </w:r>
      <w:r w:rsidRPr="00C61E95">
        <w:rPr>
          <w:rFonts w:ascii="Bodoni MT" w:hAnsi="Bodoni MT"/>
          <w:szCs w:val="28"/>
        </w:rPr>
        <w:t xml:space="preserve">Désigné </w:t>
      </w:r>
      <w:r w:rsidR="00024308">
        <w:rPr>
          <w:rFonts w:ascii="Bodoni MT" w:hAnsi="Bodoni MT"/>
          <w:szCs w:val="28"/>
        </w:rPr>
        <w:t xml:space="preserve">pour </w:t>
      </w:r>
      <w:r w:rsidR="006511A0">
        <w:rPr>
          <w:rFonts w:ascii="Bodoni MT" w:hAnsi="Bodoni MT"/>
          <w:szCs w:val="28"/>
        </w:rPr>
        <w:t>le championnat</w:t>
      </w:r>
      <w:r w:rsidR="00024308">
        <w:rPr>
          <w:rFonts w:ascii="Bodoni MT" w:hAnsi="Bodoni MT"/>
          <w:szCs w:val="28"/>
        </w:rPr>
        <w:t xml:space="preserve"> de France </w:t>
      </w:r>
    </w:p>
    <w:p w14:paraId="5E4BB235" w14:textId="77777777" w:rsidR="00024308" w:rsidRDefault="00AF5E64" w:rsidP="00AF5E64">
      <w:pPr>
        <w:rPr>
          <w:rFonts w:ascii="Bodoni MT" w:hAnsi="Bodoni MT"/>
          <w:szCs w:val="28"/>
        </w:rPr>
      </w:pPr>
      <w:r w:rsidRPr="00C61E95">
        <w:rPr>
          <w:rFonts w:ascii="Bodoni MT" w:hAnsi="Bodoni MT"/>
          <w:szCs w:val="28"/>
          <w:u w:val="single"/>
        </w:rPr>
        <w:t xml:space="preserve">Juges </w:t>
      </w:r>
      <w:r w:rsidR="00024308">
        <w:rPr>
          <w:rFonts w:ascii="Bodoni MT" w:hAnsi="Bodoni MT"/>
          <w:szCs w:val="28"/>
        </w:rPr>
        <w:t>:</w:t>
      </w:r>
      <w:r w:rsidR="00024308">
        <w:rPr>
          <w:rFonts w:ascii="Bodoni MT" w:hAnsi="Bodoni MT"/>
          <w:szCs w:val="28"/>
        </w:rPr>
        <w:tab/>
      </w:r>
      <w:r w:rsidR="00024308">
        <w:rPr>
          <w:rFonts w:ascii="Bodoni MT" w:hAnsi="Bodoni MT"/>
          <w:szCs w:val="28"/>
        </w:rPr>
        <w:tab/>
      </w:r>
      <w:r w:rsidR="00024308">
        <w:rPr>
          <w:rFonts w:ascii="Bodoni MT" w:hAnsi="Bodoni MT"/>
          <w:szCs w:val="28"/>
        </w:rPr>
        <w:tab/>
        <w:t xml:space="preserve"> </w:t>
      </w:r>
      <w:r w:rsidR="00024308" w:rsidRPr="00C61E95">
        <w:rPr>
          <w:rFonts w:ascii="Bodoni MT" w:hAnsi="Bodoni MT"/>
          <w:szCs w:val="28"/>
        </w:rPr>
        <w:t xml:space="preserve">Désigné </w:t>
      </w:r>
      <w:r w:rsidR="00024308">
        <w:rPr>
          <w:rFonts w:ascii="Bodoni MT" w:hAnsi="Bodoni MT"/>
          <w:szCs w:val="28"/>
        </w:rPr>
        <w:t xml:space="preserve">pour </w:t>
      </w:r>
      <w:r w:rsidR="006511A0">
        <w:rPr>
          <w:rFonts w:ascii="Bodoni MT" w:hAnsi="Bodoni MT"/>
          <w:szCs w:val="28"/>
        </w:rPr>
        <w:t xml:space="preserve">le championnat </w:t>
      </w:r>
      <w:r w:rsidR="00024308">
        <w:rPr>
          <w:rFonts w:ascii="Bodoni MT" w:hAnsi="Bodoni MT"/>
          <w:szCs w:val="28"/>
        </w:rPr>
        <w:t xml:space="preserve">de France </w:t>
      </w:r>
    </w:p>
    <w:p w14:paraId="190090BF" w14:textId="473F1A28" w:rsidR="00AF5E64" w:rsidRDefault="00AF5E64" w:rsidP="00AF5E64">
      <w:pPr>
        <w:tabs>
          <w:tab w:val="left" w:pos="2880"/>
          <w:tab w:val="left" w:pos="5760"/>
        </w:tabs>
        <w:ind w:right="-569"/>
        <w:jc w:val="both"/>
        <w:rPr>
          <w:rFonts w:ascii="Comic Sans MS" w:hAnsi="Comic Sans MS"/>
          <w:i/>
          <w:color w:val="000000" w:themeColor="text1"/>
          <w:sz w:val="22"/>
          <w:u w:val="single"/>
        </w:rPr>
      </w:pPr>
      <w:r w:rsidRPr="00C61E95">
        <w:rPr>
          <w:rFonts w:ascii="Bodoni MT" w:hAnsi="Bodoni MT"/>
          <w:szCs w:val="28"/>
          <w:u w:val="single"/>
        </w:rPr>
        <w:t>Scrutateurs :</w:t>
      </w:r>
      <w:r w:rsidR="00AA2A63">
        <w:rPr>
          <w:rFonts w:ascii="Bodoni MT" w:hAnsi="Bodoni MT"/>
          <w:szCs w:val="28"/>
        </w:rPr>
        <w:t xml:space="preserve">               </w:t>
      </w:r>
      <w:r w:rsidR="00024308" w:rsidRPr="00C61E95">
        <w:rPr>
          <w:rFonts w:ascii="Bodoni MT" w:hAnsi="Bodoni MT"/>
          <w:szCs w:val="28"/>
        </w:rPr>
        <w:t xml:space="preserve">Désigné </w:t>
      </w:r>
      <w:r w:rsidR="00024308">
        <w:rPr>
          <w:rFonts w:ascii="Bodoni MT" w:hAnsi="Bodoni MT"/>
          <w:szCs w:val="28"/>
        </w:rPr>
        <w:t xml:space="preserve">pour </w:t>
      </w:r>
      <w:r w:rsidR="006511A0">
        <w:rPr>
          <w:rFonts w:ascii="Bodoni MT" w:hAnsi="Bodoni MT"/>
          <w:szCs w:val="28"/>
        </w:rPr>
        <w:t xml:space="preserve">le championnat </w:t>
      </w:r>
      <w:r w:rsidR="00024308">
        <w:rPr>
          <w:rFonts w:ascii="Bodoni MT" w:hAnsi="Bodoni MT"/>
          <w:szCs w:val="28"/>
        </w:rPr>
        <w:t xml:space="preserve">de France </w:t>
      </w:r>
    </w:p>
    <w:p w14:paraId="45BD9BAB" w14:textId="77777777" w:rsidR="00024308" w:rsidRDefault="00024308" w:rsidP="00D118E5">
      <w:pPr>
        <w:tabs>
          <w:tab w:val="left" w:pos="2880"/>
          <w:tab w:val="left" w:pos="5760"/>
        </w:tabs>
        <w:jc w:val="both"/>
        <w:rPr>
          <w:rFonts w:ascii="Arial Rounded MT Bold" w:hAnsi="Arial Rounded MT Bold"/>
          <w:color w:val="000000" w:themeColor="text1"/>
          <w:sz w:val="22"/>
        </w:rPr>
      </w:pPr>
    </w:p>
    <w:p w14:paraId="1609D660" w14:textId="77777777" w:rsidR="00024308" w:rsidRDefault="00024308" w:rsidP="00D118E5">
      <w:pPr>
        <w:tabs>
          <w:tab w:val="left" w:pos="2880"/>
          <w:tab w:val="left" w:pos="5760"/>
        </w:tabs>
        <w:jc w:val="both"/>
        <w:rPr>
          <w:rFonts w:ascii="Arial Rounded MT Bold" w:hAnsi="Arial Rounded MT Bold"/>
          <w:color w:val="000000" w:themeColor="text1"/>
          <w:sz w:val="22"/>
        </w:rPr>
      </w:pPr>
    </w:p>
    <w:p w14:paraId="1271DFE5" w14:textId="77777777" w:rsidR="006511A0" w:rsidRDefault="006511A0" w:rsidP="006511A0">
      <w:pPr>
        <w:pBdr>
          <w:top w:val="single" w:sz="4" w:space="1" w:color="auto"/>
          <w:left w:val="single" w:sz="4" w:space="4" w:color="auto"/>
          <w:bottom w:val="single" w:sz="4" w:space="1" w:color="auto"/>
          <w:right w:val="single" w:sz="4" w:space="4" w:color="auto"/>
        </w:pBdr>
        <w:tabs>
          <w:tab w:val="left" w:pos="2880"/>
          <w:tab w:val="left" w:pos="5760"/>
        </w:tabs>
        <w:jc w:val="center"/>
        <w:rPr>
          <w:rFonts w:ascii="Comic Sans MS" w:hAnsi="Comic Sans MS"/>
          <w:i/>
          <w:sz w:val="22"/>
          <w:u w:val="single"/>
        </w:rPr>
      </w:pPr>
      <w:r>
        <w:rPr>
          <w:sz w:val="28"/>
        </w:rPr>
        <w:t>COMPETITION SOLO LATINE (INDIVIDUEL)</w:t>
      </w:r>
    </w:p>
    <w:p w14:paraId="35A6FE74" w14:textId="77777777" w:rsidR="00024308" w:rsidRDefault="00024308" w:rsidP="00D118E5">
      <w:pPr>
        <w:tabs>
          <w:tab w:val="left" w:pos="2880"/>
          <w:tab w:val="left" w:pos="5760"/>
        </w:tabs>
        <w:jc w:val="both"/>
        <w:rPr>
          <w:rFonts w:ascii="Arial Rounded MT Bold" w:hAnsi="Arial Rounded MT Bold"/>
          <w:color w:val="000000" w:themeColor="text1"/>
          <w:sz w:val="22"/>
        </w:rPr>
      </w:pPr>
    </w:p>
    <w:p w14:paraId="627C6CB3" w14:textId="77777777" w:rsidR="00024308" w:rsidRDefault="00024308" w:rsidP="00D118E5">
      <w:pPr>
        <w:tabs>
          <w:tab w:val="left" w:pos="2880"/>
          <w:tab w:val="left" w:pos="5760"/>
        </w:tabs>
        <w:jc w:val="both"/>
        <w:rPr>
          <w:rFonts w:ascii="Arial Rounded MT Bold" w:hAnsi="Arial Rounded MT Bold"/>
          <w:color w:val="000000" w:themeColor="text1"/>
          <w:sz w:val="22"/>
        </w:rPr>
      </w:pPr>
      <w:r>
        <w:rPr>
          <w:rFonts w:ascii="Arial Rounded MT Bold" w:hAnsi="Arial Rounded MT Bold"/>
          <w:color w:val="000000" w:themeColor="text1"/>
          <w:sz w:val="22"/>
        </w:rPr>
        <w:t>Epreuve Défi Danse : Solo Latine 3 danses (</w:t>
      </w:r>
      <w:proofErr w:type="spellStart"/>
      <w:r>
        <w:rPr>
          <w:rFonts w:ascii="Arial Rounded MT Bold" w:hAnsi="Arial Rounded MT Bold"/>
          <w:color w:val="000000" w:themeColor="text1"/>
          <w:sz w:val="22"/>
        </w:rPr>
        <w:t>chacha</w:t>
      </w:r>
      <w:proofErr w:type="spellEnd"/>
      <w:r>
        <w:rPr>
          <w:rFonts w:ascii="Arial Rounded MT Bold" w:hAnsi="Arial Rounded MT Bold"/>
          <w:color w:val="000000" w:themeColor="text1"/>
          <w:sz w:val="22"/>
        </w:rPr>
        <w:t xml:space="preserve"> / rumba / </w:t>
      </w:r>
      <w:proofErr w:type="spellStart"/>
      <w:r>
        <w:rPr>
          <w:rFonts w:ascii="Arial Rounded MT Bold" w:hAnsi="Arial Rounded MT Bold"/>
          <w:color w:val="000000" w:themeColor="text1"/>
          <w:sz w:val="22"/>
        </w:rPr>
        <w:t>jive</w:t>
      </w:r>
      <w:proofErr w:type="spellEnd"/>
      <w:r>
        <w:rPr>
          <w:rFonts w:ascii="Arial Rounded MT Bold" w:hAnsi="Arial Rounded MT Bold"/>
          <w:color w:val="000000" w:themeColor="text1"/>
          <w:sz w:val="22"/>
        </w:rPr>
        <w:t>)</w:t>
      </w:r>
    </w:p>
    <w:p w14:paraId="5A62F095" w14:textId="7D41303D" w:rsidR="00024308" w:rsidRPr="00024308" w:rsidRDefault="00024308" w:rsidP="00024308">
      <w:pPr>
        <w:widowControl w:val="0"/>
        <w:autoSpaceDE w:val="0"/>
        <w:autoSpaceDN w:val="0"/>
        <w:adjustRightInd w:val="0"/>
        <w:rPr>
          <w:rFonts w:eastAsiaTheme="minorHAnsi"/>
          <w:b/>
          <w:color w:val="000000"/>
          <w:sz w:val="26"/>
          <w:szCs w:val="26"/>
          <w:lang w:eastAsia="en-US"/>
        </w:rPr>
      </w:pPr>
      <w:r w:rsidRPr="00024308">
        <w:rPr>
          <w:rFonts w:eastAsiaTheme="minorHAnsi"/>
          <w:b/>
          <w:color w:val="000000"/>
          <w:sz w:val="26"/>
          <w:szCs w:val="26"/>
          <w:lang w:eastAsia="en-US"/>
        </w:rPr>
        <w:t xml:space="preserve">(Ouvert à </w:t>
      </w:r>
      <w:r w:rsidR="007F08FF" w:rsidRPr="00024308">
        <w:rPr>
          <w:rFonts w:eastAsiaTheme="minorHAnsi"/>
          <w:b/>
          <w:color w:val="000000"/>
          <w:sz w:val="26"/>
          <w:szCs w:val="26"/>
          <w:lang w:eastAsia="en-US"/>
        </w:rPr>
        <w:t>tous</w:t>
      </w:r>
      <w:r w:rsidRPr="00024308">
        <w:rPr>
          <w:rFonts w:eastAsiaTheme="minorHAnsi"/>
          <w:b/>
          <w:color w:val="000000"/>
          <w:sz w:val="26"/>
          <w:szCs w:val="26"/>
          <w:lang w:eastAsia="en-US"/>
        </w:rPr>
        <w:t xml:space="preserve"> les danseurs/Danseuses SEUL</w:t>
      </w:r>
      <w:r w:rsidR="007F08FF">
        <w:rPr>
          <w:rFonts w:eastAsiaTheme="minorHAnsi"/>
          <w:b/>
          <w:color w:val="000000"/>
          <w:sz w:val="26"/>
          <w:szCs w:val="26"/>
          <w:lang w:eastAsia="en-US"/>
        </w:rPr>
        <w:t>/</w:t>
      </w:r>
      <w:r w:rsidRPr="00024308">
        <w:rPr>
          <w:rFonts w:eastAsiaTheme="minorHAnsi"/>
          <w:b/>
          <w:color w:val="000000"/>
          <w:sz w:val="26"/>
          <w:szCs w:val="26"/>
          <w:lang w:eastAsia="en-US"/>
        </w:rPr>
        <w:t>ES)</w:t>
      </w:r>
    </w:p>
    <w:p w14:paraId="20B47100" w14:textId="77777777" w:rsidR="00024308" w:rsidRPr="001E22BF" w:rsidRDefault="001E22BF" w:rsidP="00024308">
      <w:pPr>
        <w:widowControl w:val="0"/>
        <w:autoSpaceDE w:val="0"/>
        <w:autoSpaceDN w:val="0"/>
        <w:adjustRightInd w:val="0"/>
        <w:rPr>
          <w:rFonts w:eastAsiaTheme="minorHAnsi"/>
          <w:color w:val="000000"/>
          <w:sz w:val="26"/>
          <w:szCs w:val="26"/>
          <w:lang w:eastAsia="en-US"/>
        </w:rPr>
      </w:pPr>
      <w:r w:rsidRPr="001E22BF">
        <w:rPr>
          <w:rFonts w:eastAsiaTheme="minorHAnsi"/>
          <w:color w:val="000000"/>
          <w:sz w:val="26"/>
          <w:szCs w:val="26"/>
          <w:lang w:eastAsia="en-US"/>
        </w:rPr>
        <w:t xml:space="preserve">Deux catégories : Jeunes (- 15ans) et  </w:t>
      </w:r>
      <w:proofErr w:type="spellStart"/>
      <w:r w:rsidRPr="001E22BF">
        <w:rPr>
          <w:rFonts w:eastAsiaTheme="minorHAnsi"/>
          <w:color w:val="000000"/>
          <w:sz w:val="26"/>
          <w:szCs w:val="26"/>
          <w:lang w:eastAsia="en-US"/>
        </w:rPr>
        <w:t>Youth</w:t>
      </w:r>
      <w:proofErr w:type="spellEnd"/>
      <w:r w:rsidRPr="001E22BF">
        <w:rPr>
          <w:rFonts w:eastAsiaTheme="minorHAnsi"/>
          <w:color w:val="000000"/>
          <w:sz w:val="26"/>
          <w:szCs w:val="26"/>
          <w:lang w:eastAsia="en-US"/>
        </w:rPr>
        <w:t>/adultes (+15</w:t>
      </w:r>
      <w:r w:rsidR="00024308" w:rsidRPr="001E22BF">
        <w:rPr>
          <w:rFonts w:eastAsiaTheme="minorHAnsi"/>
          <w:color w:val="000000"/>
          <w:sz w:val="26"/>
          <w:szCs w:val="26"/>
          <w:lang w:eastAsia="en-US"/>
        </w:rPr>
        <w:t>ans)</w:t>
      </w:r>
    </w:p>
    <w:p w14:paraId="03F52B35" w14:textId="6F874513" w:rsidR="00F27E62" w:rsidRDefault="00F27E62" w:rsidP="00024308">
      <w:pPr>
        <w:widowControl w:val="0"/>
        <w:autoSpaceDE w:val="0"/>
        <w:autoSpaceDN w:val="0"/>
        <w:adjustRightInd w:val="0"/>
        <w:rPr>
          <w:rFonts w:eastAsiaTheme="minorHAnsi"/>
          <w:color w:val="000000"/>
          <w:sz w:val="26"/>
          <w:szCs w:val="26"/>
          <w:lang w:eastAsia="en-US"/>
        </w:rPr>
      </w:pPr>
    </w:p>
    <w:p w14:paraId="13FA9835" w14:textId="0EF99740" w:rsidR="00F27E62" w:rsidRDefault="00F27E62" w:rsidP="00F27E62">
      <w:pPr>
        <w:pBdr>
          <w:top w:val="single" w:sz="4" w:space="1" w:color="auto"/>
          <w:left w:val="single" w:sz="4" w:space="4" w:color="auto"/>
          <w:bottom w:val="single" w:sz="4" w:space="1" w:color="auto"/>
          <w:right w:val="single" w:sz="4" w:space="4" w:color="auto"/>
        </w:pBdr>
        <w:tabs>
          <w:tab w:val="left" w:pos="2880"/>
          <w:tab w:val="left" w:pos="5760"/>
        </w:tabs>
        <w:jc w:val="center"/>
        <w:rPr>
          <w:rFonts w:ascii="Comic Sans MS" w:hAnsi="Comic Sans MS"/>
          <w:i/>
          <w:sz w:val="22"/>
          <w:u w:val="single"/>
        </w:rPr>
      </w:pPr>
      <w:r>
        <w:rPr>
          <w:sz w:val="28"/>
        </w:rPr>
        <w:t xml:space="preserve">COMPETITION SOLO DANSE TEAM (En </w:t>
      </w:r>
      <w:r w:rsidR="00A20AC1">
        <w:rPr>
          <w:sz w:val="28"/>
        </w:rPr>
        <w:t>Équipe</w:t>
      </w:r>
      <w:r>
        <w:rPr>
          <w:sz w:val="28"/>
        </w:rPr>
        <w:t>)</w:t>
      </w:r>
    </w:p>
    <w:p w14:paraId="7C2F3F60" w14:textId="77777777" w:rsidR="00A20AC1" w:rsidRDefault="00A20AC1" w:rsidP="00024308">
      <w:pPr>
        <w:widowControl w:val="0"/>
        <w:autoSpaceDE w:val="0"/>
        <w:autoSpaceDN w:val="0"/>
        <w:adjustRightInd w:val="0"/>
        <w:rPr>
          <w:rFonts w:eastAsiaTheme="minorHAnsi"/>
          <w:b/>
          <w:bCs/>
          <w:color w:val="000000"/>
          <w:sz w:val="26"/>
          <w:szCs w:val="26"/>
          <w:lang w:eastAsia="en-US"/>
        </w:rPr>
      </w:pPr>
    </w:p>
    <w:p w14:paraId="3371EC47" w14:textId="213EAAE8" w:rsidR="00F27E62" w:rsidRPr="00A20AC1" w:rsidRDefault="00D408EF" w:rsidP="00024308">
      <w:pPr>
        <w:widowControl w:val="0"/>
        <w:autoSpaceDE w:val="0"/>
        <w:autoSpaceDN w:val="0"/>
        <w:adjustRightInd w:val="0"/>
        <w:rPr>
          <w:rFonts w:eastAsiaTheme="minorHAnsi"/>
          <w:b/>
          <w:bCs/>
          <w:color w:val="000000"/>
          <w:sz w:val="26"/>
          <w:szCs w:val="26"/>
          <w:lang w:eastAsia="en-US"/>
        </w:rPr>
      </w:pPr>
      <w:r w:rsidRPr="00A20AC1">
        <w:rPr>
          <w:rFonts w:eastAsiaTheme="minorHAnsi"/>
          <w:b/>
          <w:bCs/>
          <w:color w:val="000000"/>
          <w:sz w:val="26"/>
          <w:szCs w:val="26"/>
          <w:lang w:eastAsia="en-US"/>
        </w:rPr>
        <w:t>Épreuves Trophées : Jeunesse et/ou débutants, Séniors, Élites (Confirmées)</w:t>
      </w:r>
    </w:p>
    <w:p w14:paraId="0AB77CD3" w14:textId="160D2BCB" w:rsidR="001E22BF" w:rsidRDefault="00D408EF" w:rsidP="00A20AC1">
      <w:pPr>
        <w:widowControl w:val="0"/>
        <w:autoSpaceDE w:val="0"/>
        <w:autoSpaceDN w:val="0"/>
        <w:adjustRightInd w:val="0"/>
        <w:rPr>
          <w:rFonts w:eastAsiaTheme="minorHAnsi"/>
          <w:color w:val="000000"/>
          <w:sz w:val="26"/>
          <w:szCs w:val="26"/>
          <w:lang w:eastAsia="en-US"/>
        </w:rPr>
      </w:pPr>
      <w:r>
        <w:rPr>
          <w:rFonts w:eastAsiaTheme="minorHAnsi"/>
          <w:color w:val="000000"/>
          <w:sz w:val="26"/>
          <w:szCs w:val="26"/>
          <w:lang w:eastAsia="en-US"/>
        </w:rPr>
        <w:t>Un classement Général et des classements par catégorie</w:t>
      </w:r>
      <w:r w:rsidR="00A20AC1">
        <w:rPr>
          <w:rFonts w:eastAsiaTheme="minorHAnsi"/>
          <w:color w:val="000000"/>
          <w:sz w:val="26"/>
          <w:szCs w:val="26"/>
          <w:lang w:eastAsia="en-US"/>
        </w:rPr>
        <w:t>s</w:t>
      </w:r>
    </w:p>
    <w:p w14:paraId="1255CBDD" w14:textId="245D1015" w:rsidR="00A20AC1" w:rsidRDefault="00A20AC1" w:rsidP="00A20AC1">
      <w:pPr>
        <w:widowControl w:val="0"/>
        <w:autoSpaceDE w:val="0"/>
        <w:autoSpaceDN w:val="0"/>
        <w:adjustRightInd w:val="0"/>
        <w:rPr>
          <w:rFonts w:eastAsiaTheme="minorHAnsi"/>
          <w:color w:val="000000"/>
          <w:sz w:val="26"/>
          <w:szCs w:val="26"/>
          <w:lang w:eastAsia="en-US"/>
        </w:rPr>
      </w:pPr>
      <w:r>
        <w:rPr>
          <w:rFonts w:eastAsiaTheme="minorHAnsi"/>
          <w:color w:val="000000"/>
          <w:sz w:val="26"/>
          <w:szCs w:val="26"/>
          <w:lang w:eastAsia="en-US"/>
        </w:rPr>
        <w:t>Anciennes et nouvelles chorégraphies acceptées.</w:t>
      </w:r>
    </w:p>
    <w:p w14:paraId="5570BBF5" w14:textId="77777777" w:rsidR="000D1877" w:rsidRDefault="000D1877" w:rsidP="00AF5E64">
      <w:pPr>
        <w:jc w:val="both"/>
        <w:rPr>
          <w:rFonts w:eastAsiaTheme="minorHAnsi"/>
          <w:b/>
          <w:color w:val="000000"/>
          <w:sz w:val="22"/>
          <w:szCs w:val="22"/>
          <w:lang w:eastAsia="en-US"/>
        </w:rPr>
      </w:pPr>
    </w:p>
    <w:p w14:paraId="390A40CA" w14:textId="4BD56AD8" w:rsidR="00AF5E64" w:rsidRDefault="00AF5E64" w:rsidP="00AF5E64">
      <w:pPr>
        <w:jc w:val="both"/>
        <w:rPr>
          <w:rStyle w:val="Lienhypertexte"/>
        </w:rPr>
      </w:pPr>
      <w:r w:rsidRPr="00C61E95">
        <w:rPr>
          <w:rFonts w:ascii="Bodoni MT" w:hAnsi="Bodoni MT"/>
          <w:szCs w:val="28"/>
          <w:u w:val="single"/>
        </w:rPr>
        <w:t>Inscription</w:t>
      </w:r>
      <w:r w:rsidR="00024308">
        <w:rPr>
          <w:rFonts w:ascii="Bodoni MT" w:hAnsi="Bodoni MT"/>
          <w:szCs w:val="28"/>
          <w:u w:val="single"/>
        </w:rPr>
        <w:t xml:space="preserve">s </w:t>
      </w:r>
      <w:r w:rsidR="00A20AC1">
        <w:rPr>
          <w:rFonts w:ascii="Bodoni MT" w:hAnsi="Bodoni MT"/>
          <w:szCs w:val="28"/>
          <w:u w:val="single"/>
        </w:rPr>
        <w:t xml:space="preserve">Couples, </w:t>
      </w:r>
      <w:r w:rsidR="00024308">
        <w:rPr>
          <w:rFonts w:ascii="Bodoni MT" w:hAnsi="Bodoni MT"/>
          <w:szCs w:val="28"/>
          <w:u w:val="single"/>
        </w:rPr>
        <w:t>Teams et solos</w:t>
      </w:r>
      <w:r w:rsidRPr="00C61E95">
        <w:rPr>
          <w:rFonts w:ascii="Bodoni MT" w:hAnsi="Bodoni MT"/>
          <w:szCs w:val="28"/>
          <w:u w:val="single"/>
        </w:rPr>
        <w:t> :</w:t>
      </w:r>
      <w:r w:rsidRPr="00024308">
        <w:rPr>
          <w:rFonts w:ascii="Bodoni MT" w:hAnsi="Bodoni MT"/>
          <w:szCs w:val="28"/>
        </w:rPr>
        <w:t xml:space="preserve"> </w:t>
      </w:r>
      <w:r w:rsidR="008D346A">
        <w:rPr>
          <w:rFonts w:ascii="Bodoni MT" w:hAnsi="Bodoni MT"/>
          <w:b/>
          <w:color w:val="FF0000"/>
          <w:szCs w:val="28"/>
        </w:rPr>
        <w:t>sur le site</w:t>
      </w:r>
      <w:r w:rsidR="006511A0">
        <w:rPr>
          <w:rFonts w:ascii="Bodoni MT" w:hAnsi="Bodoni MT"/>
          <w:b/>
          <w:color w:val="FF0000"/>
          <w:szCs w:val="28"/>
        </w:rPr>
        <w:t> :</w:t>
      </w:r>
      <w:r w:rsidR="001E22BF">
        <w:rPr>
          <w:b/>
          <w:sz w:val="28"/>
          <w:szCs w:val="28"/>
        </w:rPr>
        <w:t xml:space="preserve"> </w:t>
      </w:r>
      <w:hyperlink r:id="rId7" w:history="1">
        <w:r w:rsidR="001E22BF" w:rsidRPr="00656DE4">
          <w:rPr>
            <w:rStyle w:val="Lienhypertexte"/>
            <w:b/>
            <w:sz w:val="28"/>
            <w:szCs w:val="28"/>
          </w:rPr>
          <w:t>https://extranet.ffdanse.fr/</w:t>
        </w:r>
      </w:hyperlink>
    </w:p>
    <w:p w14:paraId="596462BE" w14:textId="77777777" w:rsidR="00D52DF6" w:rsidRDefault="00D52DF6" w:rsidP="00883EA5">
      <w:pPr>
        <w:tabs>
          <w:tab w:val="left" w:pos="2880"/>
          <w:tab w:val="left" w:pos="5760"/>
        </w:tabs>
        <w:jc w:val="both"/>
        <w:rPr>
          <w:rFonts w:ascii="Comic Sans MS" w:hAnsi="Comic Sans MS"/>
        </w:rPr>
      </w:pPr>
    </w:p>
    <w:p w14:paraId="7B2CF94C" w14:textId="77777777" w:rsidR="00883EA5" w:rsidRDefault="00883EA5" w:rsidP="00883EA5">
      <w:pPr>
        <w:tabs>
          <w:tab w:val="left" w:pos="2880"/>
          <w:tab w:val="left" w:pos="5760"/>
        </w:tabs>
        <w:jc w:val="both"/>
        <w:rPr>
          <w:rFonts w:ascii="Comic Sans MS" w:hAnsi="Comic Sans MS"/>
        </w:rPr>
      </w:pPr>
    </w:p>
    <w:p w14:paraId="0764D67E" w14:textId="77777777" w:rsidR="001165FC" w:rsidRPr="00022CCB" w:rsidRDefault="00E41151" w:rsidP="00E41151">
      <w:pPr>
        <w:tabs>
          <w:tab w:val="left" w:pos="2880"/>
          <w:tab w:val="left" w:pos="5760"/>
        </w:tabs>
        <w:jc w:val="center"/>
      </w:pPr>
      <w:r w:rsidRPr="00022CCB">
        <w:rPr>
          <w:rFonts w:ascii="Comic Sans MS" w:hAnsi="Comic Sans MS"/>
        </w:rPr>
        <w:t xml:space="preserve">Toutes les informations </w:t>
      </w:r>
      <w:r w:rsidR="00022CCB" w:rsidRPr="00022CCB">
        <w:rPr>
          <w:rFonts w:ascii="Comic Sans MS" w:hAnsi="Comic Sans MS"/>
          <w:b/>
          <w:color w:val="0000FF"/>
        </w:rPr>
        <w:t>Billetterie</w:t>
      </w:r>
      <w:r w:rsidR="00022CCB" w:rsidRPr="00022CCB">
        <w:rPr>
          <w:rFonts w:ascii="Comic Sans MS" w:hAnsi="Comic Sans MS"/>
        </w:rPr>
        <w:t xml:space="preserve">, </w:t>
      </w:r>
      <w:r w:rsidRPr="00022CCB">
        <w:rPr>
          <w:rFonts w:ascii="Comic Sans MS" w:hAnsi="Comic Sans MS"/>
        </w:rPr>
        <w:t>hôtel, plan d’accès, sur le site</w:t>
      </w:r>
      <w:r w:rsidR="001165FC" w:rsidRPr="00022CCB">
        <w:rPr>
          <w:rFonts w:ascii="Comic Sans MS" w:hAnsi="Comic Sans MS"/>
        </w:rPr>
        <w:t xml:space="preserve"> </w:t>
      </w:r>
      <w:r w:rsidRPr="00022CCB">
        <w:rPr>
          <w:rFonts w:ascii="Comic Sans MS" w:hAnsi="Comic Sans MS"/>
        </w:rPr>
        <w:t xml:space="preserve">: </w:t>
      </w:r>
    </w:p>
    <w:p w14:paraId="4285593E" w14:textId="77777777" w:rsidR="001165FC" w:rsidRPr="00022CCB" w:rsidRDefault="00000000" w:rsidP="00E41151">
      <w:pPr>
        <w:tabs>
          <w:tab w:val="left" w:pos="2880"/>
          <w:tab w:val="left" w:pos="5760"/>
        </w:tabs>
        <w:jc w:val="center"/>
        <w:rPr>
          <w:b/>
        </w:rPr>
      </w:pPr>
      <w:hyperlink r:id="rId8" w:history="1">
        <w:r w:rsidR="001165FC" w:rsidRPr="00022CCB">
          <w:rPr>
            <w:rStyle w:val="Lienhypertexte"/>
            <w:b/>
          </w:rPr>
          <w:t>www.ecolededanserey.com</w:t>
        </w:r>
      </w:hyperlink>
    </w:p>
    <w:p w14:paraId="10BD8594" w14:textId="77777777" w:rsidR="00024308" w:rsidRDefault="00024308" w:rsidP="00E41151">
      <w:pPr>
        <w:tabs>
          <w:tab w:val="left" w:pos="2880"/>
          <w:tab w:val="left" w:pos="5760"/>
        </w:tabs>
        <w:jc w:val="center"/>
      </w:pPr>
    </w:p>
    <w:p w14:paraId="51BA4160" w14:textId="033B29C0" w:rsidR="00024308" w:rsidRPr="00A20AC1" w:rsidRDefault="00A20AC1" w:rsidP="00E41151">
      <w:pPr>
        <w:tabs>
          <w:tab w:val="left" w:pos="2880"/>
          <w:tab w:val="left" w:pos="5760"/>
        </w:tabs>
        <w:jc w:val="center"/>
        <w:rPr>
          <w:b/>
          <w:bCs/>
        </w:rPr>
      </w:pPr>
      <w:r w:rsidRPr="00A20AC1">
        <w:rPr>
          <w:b/>
          <w:bCs/>
        </w:rPr>
        <w:t xml:space="preserve">OUVERTURE DE LA BILLETTERIE </w:t>
      </w:r>
    </w:p>
    <w:p w14:paraId="0FBD61E7" w14:textId="60E77786" w:rsidR="00A20AC1" w:rsidRPr="00A20AC1" w:rsidRDefault="00A20AC1" w:rsidP="00E41151">
      <w:pPr>
        <w:tabs>
          <w:tab w:val="left" w:pos="2880"/>
          <w:tab w:val="left" w:pos="5760"/>
        </w:tabs>
        <w:jc w:val="center"/>
        <w:rPr>
          <w:b/>
          <w:bCs/>
          <w:color w:val="FF0000"/>
          <w:u w:val="single"/>
        </w:rPr>
      </w:pPr>
      <w:r w:rsidRPr="00A20AC1">
        <w:rPr>
          <w:b/>
          <w:bCs/>
          <w:color w:val="FF0000"/>
          <w:u w:val="single"/>
        </w:rPr>
        <w:t>A partir du 1 NOVEMBRE 2022</w:t>
      </w:r>
    </w:p>
    <w:p w14:paraId="716AEC12" w14:textId="77777777" w:rsidR="00280C7D" w:rsidRDefault="00280C7D" w:rsidP="00E41151">
      <w:pPr>
        <w:tabs>
          <w:tab w:val="left" w:pos="2880"/>
          <w:tab w:val="left" w:pos="5760"/>
        </w:tabs>
        <w:jc w:val="center"/>
      </w:pPr>
    </w:p>
    <w:p w14:paraId="5161EFD8" w14:textId="77777777" w:rsidR="00223165" w:rsidRDefault="00223165" w:rsidP="00CC6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color w:val="000000"/>
          <w:sz w:val="28"/>
          <w:szCs w:val="31"/>
        </w:rPr>
      </w:pPr>
    </w:p>
    <w:p w14:paraId="353B15B9" w14:textId="77777777" w:rsidR="00024308" w:rsidRDefault="00024308" w:rsidP="00024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color w:val="000000"/>
          <w:sz w:val="28"/>
          <w:szCs w:val="31"/>
        </w:rPr>
      </w:pPr>
      <w:r w:rsidRPr="009B1831">
        <w:rPr>
          <w:rFonts w:ascii="Times" w:hAnsi="Times" w:cs="Times"/>
          <w:b/>
          <w:bCs/>
          <w:color w:val="000000"/>
          <w:sz w:val="28"/>
          <w:szCs w:val="31"/>
        </w:rPr>
        <w:t xml:space="preserve">Présentation obligatoire de la licence en cours de validité </w:t>
      </w:r>
    </w:p>
    <w:p w14:paraId="36BD3565" w14:textId="77777777" w:rsidR="00024308" w:rsidRDefault="00024308" w:rsidP="00024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color w:val="000000"/>
          <w:sz w:val="28"/>
          <w:szCs w:val="31"/>
        </w:rPr>
      </w:pPr>
      <w:r>
        <w:rPr>
          <w:rFonts w:ascii="Times" w:hAnsi="Times" w:cs="Times"/>
          <w:b/>
          <w:bCs/>
          <w:color w:val="000000"/>
          <w:sz w:val="28"/>
          <w:szCs w:val="31"/>
        </w:rPr>
        <w:t xml:space="preserve">Une </w:t>
      </w:r>
      <w:r w:rsidRPr="004B71D4">
        <w:rPr>
          <w:rFonts w:ascii="Times" w:hAnsi="Times" w:cs="Times"/>
          <w:b/>
          <w:bCs/>
          <w:color w:val="000000"/>
          <w:sz w:val="28"/>
          <w:szCs w:val="31"/>
          <w:u w:val="single"/>
        </w:rPr>
        <w:t>CAUTION de 10€</w:t>
      </w:r>
      <w:r>
        <w:rPr>
          <w:rFonts w:ascii="Times" w:hAnsi="Times" w:cs="Times"/>
          <w:b/>
          <w:bCs/>
          <w:color w:val="000000"/>
          <w:sz w:val="28"/>
          <w:szCs w:val="31"/>
        </w:rPr>
        <w:t xml:space="preserve"> vous sera demander pour retirer le dossard en tissu.</w:t>
      </w:r>
    </w:p>
    <w:p w14:paraId="13B63FB5" w14:textId="77777777" w:rsidR="00E41151" w:rsidRDefault="00AF5E64" w:rsidP="00E41151">
      <w:pPr>
        <w:tabs>
          <w:tab w:val="left" w:pos="2880"/>
          <w:tab w:val="left" w:pos="5760"/>
        </w:tabs>
        <w:jc w:val="center"/>
        <w:rPr>
          <w:rFonts w:ascii="Helvetica" w:eastAsiaTheme="minorHAnsi" w:hAnsi="Helvetica"/>
          <w:lang w:eastAsia="en-US"/>
        </w:rPr>
      </w:pPr>
      <w:r>
        <w:rPr>
          <w:rFonts w:ascii="Helvetica" w:eastAsiaTheme="minorHAnsi" w:hAnsi="Helvetica"/>
          <w:lang w:eastAsia="en-US"/>
        </w:rPr>
        <w:t xml:space="preserve"> </w:t>
      </w:r>
    </w:p>
    <w:p w14:paraId="51B6B854" w14:textId="77777777" w:rsidR="00F15267" w:rsidRDefault="00024308" w:rsidP="00223165">
      <w:pPr>
        <w:tabs>
          <w:tab w:val="left" w:pos="2880"/>
          <w:tab w:val="left" w:pos="5760"/>
        </w:tabs>
        <w:jc w:val="center"/>
        <w:rPr>
          <w:rFonts w:ascii="Comic Sans MS" w:hAnsi="Comic Sans MS"/>
          <w:b/>
        </w:rPr>
      </w:pPr>
      <w:r>
        <w:rPr>
          <w:rFonts w:ascii="Comic Sans MS" w:hAnsi="Comic Sans MS"/>
          <w:b/>
        </w:rPr>
        <w:t>Frais de dossard teams : 25€</w:t>
      </w:r>
    </w:p>
    <w:p w14:paraId="0F8BC524" w14:textId="77777777" w:rsidR="00E41151" w:rsidRPr="00DF500B" w:rsidRDefault="00024308" w:rsidP="00223165">
      <w:pPr>
        <w:tabs>
          <w:tab w:val="left" w:pos="2880"/>
          <w:tab w:val="left" w:pos="5760"/>
        </w:tabs>
        <w:jc w:val="center"/>
        <w:rPr>
          <w:rFonts w:ascii="Comic Sans MS" w:hAnsi="Comic Sans MS"/>
          <w:b/>
        </w:rPr>
      </w:pPr>
      <w:r>
        <w:rPr>
          <w:rFonts w:ascii="Comic Sans MS" w:hAnsi="Comic Sans MS"/>
          <w:b/>
        </w:rPr>
        <w:t>Frais de dossard solo</w:t>
      </w:r>
      <w:r w:rsidR="00223165">
        <w:rPr>
          <w:rFonts w:ascii="Comic Sans MS" w:hAnsi="Comic Sans MS"/>
          <w:b/>
        </w:rPr>
        <w:t>s</w:t>
      </w:r>
      <w:r>
        <w:rPr>
          <w:rFonts w:ascii="Comic Sans MS" w:hAnsi="Comic Sans MS"/>
          <w:b/>
        </w:rPr>
        <w:t> : 5€</w:t>
      </w:r>
    </w:p>
    <w:p w14:paraId="0016A86F" w14:textId="77777777" w:rsidR="001165FC" w:rsidRDefault="001165FC" w:rsidP="00883EA5">
      <w:pPr>
        <w:tabs>
          <w:tab w:val="left" w:pos="2880"/>
          <w:tab w:val="left" w:pos="5760"/>
        </w:tabs>
        <w:jc w:val="both"/>
        <w:rPr>
          <w:rFonts w:ascii="Comic Sans MS" w:hAnsi="Comic Sans MS"/>
        </w:rPr>
      </w:pPr>
    </w:p>
    <w:p w14:paraId="00486034" w14:textId="74CF8216" w:rsidR="00223165" w:rsidRDefault="00223165" w:rsidP="00223165">
      <w:pPr>
        <w:tabs>
          <w:tab w:val="left" w:pos="2880"/>
          <w:tab w:val="left" w:pos="5760"/>
        </w:tabs>
        <w:jc w:val="both"/>
        <w:rPr>
          <w:rFonts w:ascii="Comic Sans MS" w:hAnsi="Comic Sans MS"/>
          <w:i/>
          <w:u w:val="single"/>
        </w:rPr>
      </w:pPr>
      <w:r w:rsidRPr="00330E30">
        <w:rPr>
          <w:rFonts w:ascii="Comic Sans MS" w:hAnsi="Comic Sans MS"/>
          <w:i/>
          <w:u w:val="single"/>
        </w:rPr>
        <w:t>Réservation des places </w:t>
      </w:r>
      <w:r w:rsidR="00182238">
        <w:rPr>
          <w:rFonts w:ascii="Comic Sans MS" w:hAnsi="Comic Sans MS"/>
          <w:i/>
          <w:u w:val="single"/>
        </w:rPr>
        <w:t xml:space="preserve">à partir du </w:t>
      </w:r>
      <w:r w:rsidR="00A20AC1">
        <w:rPr>
          <w:rFonts w:ascii="Comic Sans MS" w:hAnsi="Comic Sans MS"/>
          <w:b/>
          <w:i/>
          <w:color w:val="FF0000"/>
          <w:u w:val="single"/>
        </w:rPr>
        <w:t>1 NOV</w:t>
      </w:r>
      <w:r w:rsidR="00182238" w:rsidRPr="00182238">
        <w:rPr>
          <w:rFonts w:ascii="Comic Sans MS" w:hAnsi="Comic Sans MS"/>
          <w:b/>
          <w:i/>
          <w:color w:val="FF0000"/>
          <w:u w:val="single"/>
        </w:rPr>
        <w:t xml:space="preserve"> 2022</w:t>
      </w:r>
      <w:r>
        <w:rPr>
          <w:rFonts w:ascii="Comic Sans MS" w:hAnsi="Comic Sans MS"/>
          <w:i/>
          <w:u w:val="single"/>
        </w:rPr>
        <w:t xml:space="preserve"> </w:t>
      </w:r>
    </w:p>
    <w:p w14:paraId="739F4F01" w14:textId="77777777" w:rsidR="00E95C8C" w:rsidRDefault="00E95C8C" w:rsidP="00223165">
      <w:pPr>
        <w:tabs>
          <w:tab w:val="left" w:pos="2880"/>
          <w:tab w:val="left" w:pos="5760"/>
        </w:tabs>
        <w:jc w:val="both"/>
        <w:rPr>
          <w:rFonts w:ascii="Comic Sans MS" w:hAnsi="Comic Sans MS"/>
          <w:i/>
          <w:u w:val="single"/>
        </w:rPr>
      </w:pPr>
    </w:p>
    <w:p w14:paraId="41A6D5FD" w14:textId="77777777" w:rsidR="00DF385C" w:rsidRPr="006726BB" w:rsidRDefault="00DF385C" w:rsidP="00DF385C">
      <w:pPr>
        <w:tabs>
          <w:tab w:val="left" w:pos="2880"/>
          <w:tab w:val="left" w:pos="5760"/>
        </w:tabs>
        <w:jc w:val="both"/>
        <w:rPr>
          <w:rFonts w:ascii="Comic Sans MS" w:hAnsi="Comic Sans MS"/>
          <w:i/>
          <w:u w:val="single"/>
        </w:rPr>
      </w:pPr>
      <w:r>
        <w:rPr>
          <w:rFonts w:ascii="Comic Sans MS" w:hAnsi="Comic Sans MS"/>
          <w:i/>
          <w:u w:val="single"/>
        </w:rPr>
        <w:t>TARIFS</w:t>
      </w:r>
    </w:p>
    <w:p w14:paraId="386C1CA8" w14:textId="77777777" w:rsidR="00DF385C" w:rsidRDefault="00DF385C" w:rsidP="00DF385C">
      <w:pPr>
        <w:tabs>
          <w:tab w:val="right" w:pos="3402"/>
          <w:tab w:val="left" w:pos="3960"/>
          <w:tab w:val="left" w:pos="7230"/>
        </w:tabs>
        <w:jc w:val="both"/>
        <w:rPr>
          <w:rFonts w:ascii="Comic Sans MS" w:hAnsi="Comic Sans MS"/>
        </w:rPr>
      </w:pPr>
      <w:r w:rsidRPr="00330E30">
        <w:rPr>
          <w:rFonts w:ascii="Comic Sans MS" w:hAnsi="Comic Sans MS"/>
        </w:rPr>
        <w:t>Table bord de piste :</w:t>
      </w:r>
      <w:r w:rsidRPr="00330E30">
        <w:rPr>
          <w:rFonts w:ascii="Comic Sans MS" w:hAnsi="Comic Sans MS"/>
        </w:rPr>
        <w:tab/>
      </w:r>
      <w:r w:rsidR="00B43D22">
        <w:rPr>
          <w:rFonts w:ascii="Comic Sans MS" w:hAnsi="Comic Sans MS"/>
        </w:rPr>
        <w:t xml:space="preserve"> 25 € </w:t>
      </w:r>
      <w:r w:rsidR="00B43D22">
        <w:rPr>
          <w:rFonts w:ascii="Comic Sans MS" w:hAnsi="Comic Sans MS"/>
        </w:rPr>
        <w:tab/>
        <w:t>Licenciés FFD 19</w:t>
      </w:r>
      <w:r>
        <w:rPr>
          <w:rFonts w:ascii="Comic Sans MS" w:hAnsi="Comic Sans MS"/>
        </w:rPr>
        <w:t>€</w:t>
      </w:r>
    </w:p>
    <w:p w14:paraId="26943964" w14:textId="77777777" w:rsidR="00DF385C" w:rsidRPr="00330E30" w:rsidRDefault="00B43D22" w:rsidP="00DF385C">
      <w:pPr>
        <w:tabs>
          <w:tab w:val="right" w:pos="3402"/>
          <w:tab w:val="left" w:pos="3960"/>
          <w:tab w:val="left" w:pos="7230"/>
        </w:tabs>
        <w:jc w:val="both"/>
        <w:rPr>
          <w:rFonts w:ascii="Comic Sans MS" w:hAnsi="Comic Sans MS"/>
        </w:rPr>
      </w:pPr>
      <w:r>
        <w:rPr>
          <w:rFonts w:ascii="Comic Sans MS" w:hAnsi="Comic Sans MS"/>
        </w:rPr>
        <w:t>Gradins :</w:t>
      </w:r>
      <w:r>
        <w:rPr>
          <w:rFonts w:ascii="Comic Sans MS" w:hAnsi="Comic Sans MS"/>
        </w:rPr>
        <w:tab/>
        <w:t xml:space="preserve"> 18 € </w:t>
      </w:r>
      <w:r>
        <w:rPr>
          <w:rFonts w:ascii="Comic Sans MS" w:hAnsi="Comic Sans MS"/>
        </w:rPr>
        <w:tab/>
        <w:t>Licenciés FFD 12</w:t>
      </w:r>
      <w:r w:rsidR="00DF385C">
        <w:rPr>
          <w:rFonts w:ascii="Comic Sans MS" w:hAnsi="Comic Sans MS"/>
        </w:rPr>
        <w:t>€</w:t>
      </w:r>
    </w:p>
    <w:p w14:paraId="1F6A7B6F" w14:textId="77777777" w:rsidR="00DF385C" w:rsidRDefault="00DF385C" w:rsidP="00DF385C">
      <w:pPr>
        <w:tabs>
          <w:tab w:val="right" w:pos="3402"/>
          <w:tab w:val="left" w:pos="3960"/>
          <w:tab w:val="left" w:pos="7230"/>
        </w:tabs>
        <w:jc w:val="both"/>
        <w:rPr>
          <w:rFonts w:ascii="Comic Sans MS" w:hAnsi="Comic Sans MS"/>
        </w:rPr>
      </w:pPr>
      <w:r>
        <w:rPr>
          <w:rFonts w:ascii="Comic Sans MS" w:hAnsi="Comic Sans MS"/>
        </w:rPr>
        <w:t xml:space="preserve">-13 ans : </w:t>
      </w:r>
      <w:r>
        <w:rPr>
          <w:rFonts w:ascii="Comic Sans MS" w:hAnsi="Comic Sans MS"/>
        </w:rPr>
        <w:tab/>
        <w:t xml:space="preserve">  8 €</w:t>
      </w:r>
    </w:p>
    <w:p w14:paraId="530E1D73" w14:textId="77777777" w:rsidR="00DF385C" w:rsidRDefault="00DF385C" w:rsidP="00DF385C">
      <w:pPr>
        <w:tabs>
          <w:tab w:val="right" w:pos="3402"/>
          <w:tab w:val="left" w:pos="3960"/>
          <w:tab w:val="left" w:pos="7230"/>
        </w:tabs>
        <w:jc w:val="both"/>
        <w:rPr>
          <w:rFonts w:ascii="Comic Sans MS" w:hAnsi="Comic Sans MS"/>
        </w:rPr>
      </w:pPr>
      <w:r>
        <w:rPr>
          <w:rFonts w:ascii="Comic Sans MS" w:hAnsi="Comic Sans MS"/>
        </w:rPr>
        <w:t>-</w:t>
      </w:r>
      <w:r w:rsidRPr="00330E30">
        <w:rPr>
          <w:rFonts w:ascii="Comic Sans MS" w:hAnsi="Comic Sans MS"/>
        </w:rPr>
        <w:t xml:space="preserve"> </w:t>
      </w:r>
      <w:r>
        <w:rPr>
          <w:rFonts w:ascii="Comic Sans MS" w:hAnsi="Comic Sans MS"/>
        </w:rPr>
        <w:t xml:space="preserve">6 ans : </w:t>
      </w:r>
      <w:r>
        <w:rPr>
          <w:rFonts w:ascii="Comic Sans MS" w:hAnsi="Comic Sans MS"/>
        </w:rPr>
        <w:tab/>
        <w:t>gratuit</w:t>
      </w:r>
    </w:p>
    <w:p w14:paraId="5F8CB398" w14:textId="77777777" w:rsidR="00DF385C" w:rsidRPr="00330E30" w:rsidRDefault="00DF385C" w:rsidP="00DF385C">
      <w:pPr>
        <w:tabs>
          <w:tab w:val="right" w:pos="3402"/>
          <w:tab w:val="left" w:pos="3960"/>
          <w:tab w:val="left" w:pos="7230"/>
        </w:tabs>
        <w:jc w:val="both"/>
        <w:rPr>
          <w:rFonts w:ascii="Comic Sans MS" w:hAnsi="Comic Sans MS"/>
        </w:rPr>
      </w:pPr>
    </w:p>
    <w:p w14:paraId="33D2C0DC" w14:textId="77777777" w:rsidR="00DF385C" w:rsidRDefault="00DF385C" w:rsidP="00DF385C">
      <w:pPr>
        <w:tabs>
          <w:tab w:val="left" w:pos="2880"/>
          <w:tab w:val="left" w:pos="3960"/>
          <w:tab w:val="left" w:pos="6480"/>
        </w:tabs>
        <w:jc w:val="both"/>
        <w:rPr>
          <w:rFonts w:ascii="Comic Sans MS" w:hAnsi="Comic Sans MS"/>
          <w:b/>
        </w:rPr>
      </w:pPr>
      <w:r w:rsidRPr="00EE3596">
        <w:rPr>
          <w:rFonts w:ascii="Comic Sans MS" w:hAnsi="Comic Sans MS"/>
          <w:b/>
        </w:rPr>
        <w:t>Licenc</w:t>
      </w:r>
      <w:r>
        <w:rPr>
          <w:rFonts w:ascii="Comic Sans MS" w:hAnsi="Comic Sans MS"/>
          <w:b/>
        </w:rPr>
        <w:t>ié</w:t>
      </w:r>
      <w:r w:rsidRPr="00EE3596">
        <w:rPr>
          <w:rFonts w:ascii="Comic Sans MS" w:hAnsi="Comic Sans MS"/>
          <w:b/>
        </w:rPr>
        <w:t xml:space="preserve">s FFD, </w:t>
      </w:r>
      <w:r>
        <w:rPr>
          <w:rFonts w:ascii="Comic Sans MS" w:hAnsi="Comic Sans MS"/>
          <w:b/>
        </w:rPr>
        <w:t>réduction de 6€ sur présentation de votre licence à l’entrée du gymnase avec vos places réservées sur internet</w:t>
      </w:r>
      <w:r w:rsidRPr="00EE3596">
        <w:rPr>
          <w:rFonts w:ascii="Comic Sans MS" w:hAnsi="Comic Sans MS"/>
          <w:b/>
        </w:rPr>
        <w:t>.</w:t>
      </w:r>
    </w:p>
    <w:p w14:paraId="4F897D76" w14:textId="3B972C28" w:rsidR="00223165" w:rsidRDefault="00223165" w:rsidP="00223165">
      <w:pPr>
        <w:tabs>
          <w:tab w:val="left" w:pos="2880"/>
          <w:tab w:val="left" w:pos="3960"/>
          <w:tab w:val="left" w:pos="6480"/>
        </w:tabs>
        <w:jc w:val="both"/>
        <w:rPr>
          <w:rFonts w:ascii="Comic Sans MS" w:hAnsi="Comic Sans MS"/>
          <w:b/>
        </w:rPr>
      </w:pPr>
    </w:p>
    <w:p w14:paraId="3185CB28" w14:textId="77777777" w:rsidR="000D1877" w:rsidRPr="00EE3596" w:rsidRDefault="000D1877" w:rsidP="00223165">
      <w:pPr>
        <w:tabs>
          <w:tab w:val="left" w:pos="2880"/>
          <w:tab w:val="left" w:pos="3960"/>
          <w:tab w:val="left" w:pos="6480"/>
        </w:tabs>
        <w:jc w:val="both"/>
        <w:rPr>
          <w:rFonts w:ascii="Comic Sans MS" w:hAnsi="Comic Sans MS"/>
          <w:b/>
        </w:rPr>
      </w:pPr>
    </w:p>
    <w:p w14:paraId="689EEF02" w14:textId="77777777" w:rsidR="00223165" w:rsidRPr="00022CCB" w:rsidRDefault="00223165" w:rsidP="00223165">
      <w:pPr>
        <w:pBdr>
          <w:top w:val="single" w:sz="4" w:space="1" w:color="auto"/>
          <w:left w:val="single" w:sz="4" w:space="4" w:color="auto"/>
          <w:bottom w:val="single" w:sz="4" w:space="1" w:color="auto"/>
          <w:right w:val="single" w:sz="4" w:space="4" w:color="auto"/>
        </w:pBdr>
        <w:tabs>
          <w:tab w:val="left" w:pos="2880"/>
          <w:tab w:val="left" w:pos="5760"/>
        </w:tabs>
        <w:jc w:val="center"/>
        <w:rPr>
          <w:rFonts w:ascii="Comic Sans MS" w:hAnsi="Comic Sans MS"/>
          <w:b/>
        </w:rPr>
      </w:pPr>
      <w:r w:rsidRPr="00EE3596">
        <w:rPr>
          <w:rFonts w:ascii="Comic Sans MS" w:hAnsi="Comic Sans MS"/>
        </w:rPr>
        <w:t>Les places tables et gradins sont en ligne sur le site</w:t>
      </w:r>
      <w:r w:rsidRPr="00022CCB">
        <w:rPr>
          <w:rFonts w:ascii="Comic Sans MS" w:hAnsi="Comic Sans MS"/>
          <w:b/>
        </w:rPr>
        <w:t xml:space="preserve"> </w:t>
      </w:r>
      <w:proofErr w:type="spellStart"/>
      <w:r w:rsidRPr="00022CCB">
        <w:rPr>
          <w:rFonts w:ascii="Comic Sans MS" w:hAnsi="Comic Sans MS"/>
          <w:b/>
        </w:rPr>
        <w:t>billetweb</w:t>
      </w:r>
      <w:proofErr w:type="spellEnd"/>
    </w:p>
    <w:p w14:paraId="34440315" w14:textId="77777777" w:rsidR="00223165" w:rsidRPr="00022CCB" w:rsidRDefault="00223165" w:rsidP="00223165">
      <w:pPr>
        <w:pBdr>
          <w:top w:val="single" w:sz="4" w:space="1" w:color="auto"/>
          <w:left w:val="single" w:sz="4" w:space="4" w:color="auto"/>
          <w:bottom w:val="single" w:sz="4" w:space="1" w:color="auto"/>
          <w:right w:val="single" w:sz="4" w:space="4" w:color="auto"/>
        </w:pBdr>
        <w:tabs>
          <w:tab w:val="left" w:pos="2880"/>
          <w:tab w:val="left" w:pos="5760"/>
        </w:tabs>
        <w:jc w:val="center"/>
        <w:rPr>
          <w:rFonts w:ascii="Comic Sans MS" w:hAnsi="Comic Sans MS"/>
          <w:b/>
        </w:rPr>
      </w:pPr>
      <w:r w:rsidRPr="00022CCB">
        <w:rPr>
          <w:rFonts w:ascii="Comic Sans MS" w:hAnsi="Comic Sans MS"/>
          <w:b/>
        </w:rPr>
        <w:t>Le lien vous permettant la réservation est sur le site :</w:t>
      </w:r>
      <w:r>
        <w:rPr>
          <w:rFonts w:ascii="Comic Sans MS" w:hAnsi="Comic Sans MS"/>
          <w:b/>
        </w:rPr>
        <w:t xml:space="preserve"> </w:t>
      </w:r>
      <w:hyperlink r:id="rId9" w:history="1">
        <w:r w:rsidRPr="00022CCB">
          <w:rPr>
            <w:rStyle w:val="Lienhypertexte"/>
            <w:rFonts w:ascii="Comic Sans MS" w:hAnsi="Comic Sans MS"/>
            <w:b/>
          </w:rPr>
          <w:t>www.ecolededanserey.com</w:t>
        </w:r>
      </w:hyperlink>
    </w:p>
    <w:p w14:paraId="4B9114D6" w14:textId="592D0A56" w:rsidR="00223165" w:rsidRDefault="00223165" w:rsidP="00223165">
      <w:pPr>
        <w:tabs>
          <w:tab w:val="left" w:pos="2880"/>
          <w:tab w:val="left" w:pos="5760"/>
        </w:tabs>
        <w:jc w:val="both"/>
        <w:rPr>
          <w:rFonts w:ascii="Comic Sans MS" w:hAnsi="Comic Sans MS"/>
        </w:rPr>
      </w:pPr>
    </w:p>
    <w:p w14:paraId="2FF25C03" w14:textId="77777777" w:rsidR="00CC626E" w:rsidRPr="005D432E" w:rsidRDefault="00CC626E" w:rsidP="00223165">
      <w:pPr>
        <w:tabs>
          <w:tab w:val="left" w:pos="2880"/>
          <w:tab w:val="left" w:pos="5760"/>
        </w:tabs>
        <w:jc w:val="both"/>
        <w:rPr>
          <w:rFonts w:ascii="Comic Sans MS" w:hAnsi="Comic Sans MS"/>
        </w:rPr>
      </w:pPr>
    </w:p>
    <w:p w14:paraId="17D92D30" w14:textId="77777777" w:rsidR="00024308" w:rsidRPr="00E95C8C" w:rsidRDefault="00223165" w:rsidP="00E95C8C">
      <w:pPr>
        <w:tabs>
          <w:tab w:val="left" w:pos="2880"/>
          <w:tab w:val="left" w:pos="5760"/>
        </w:tabs>
        <w:jc w:val="center"/>
        <w:rPr>
          <w:rFonts w:ascii="Comic Sans MS" w:hAnsi="Comic Sans MS"/>
          <w:b/>
          <w:sz w:val="22"/>
        </w:rPr>
      </w:pPr>
      <w:r w:rsidRPr="009E34B9">
        <w:rPr>
          <w:rFonts w:ascii="Comic Sans MS" w:hAnsi="Comic Sans MS"/>
          <w:b/>
          <w:sz w:val="22"/>
        </w:rPr>
        <w:t>Les présidents et entraîneurs de clubs pourront retirer leur entrée gratuite à l’entrée sur présentation de leur licence.</w:t>
      </w:r>
    </w:p>
    <w:p w14:paraId="1BB7BFD9" w14:textId="77777777" w:rsidR="00CC626E" w:rsidRDefault="00CC626E" w:rsidP="00883EA5">
      <w:pPr>
        <w:tabs>
          <w:tab w:val="left" w:pos="2880"/>
          <w:tab w:val="left" w:pos="5760"/>
        </w:tabs>
        <w:jc w:val="both"/>
        <w:rPr>
          <w:rFonts w:ascii="Comic Sans MS" w:hAnsi="Comic Sans MS"/>
        </w:rPr>
      </w:pPr>
    </w:p>
    <w:p w14:paraId="44DC8B06" w14:textId="77777777" w:rsidR="00F15267" w:rsidRDefault="006511A0" w:rsidP="008F71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color w:val="FF0000"/>
          <w:szCs w:val="23"/>
        </w:rPr>
      </w:pPr>
      <w:r>
        <w:rPr>
          <w:rFonts w:ascii="Times" w:hAnsi="Times" w:cs="Times"/>
          <w:b/>
          <w:color w:val="FF0000"/>
          <w:szCs w:val="23"/>
        </w:rPr>
        <w:t>Chaque TEAM, SOLO, COUPLE</w:t>
      </w:r>
      <w:r w:rsidR="00883EA5" w:rsidRPr="00963E0E">
        <w:rPr>
          <w:rFonts w:ascii="Times" w:hAnsi="Times" w:cs="Times"/>
          <w:b/>
          <w:color w:val="FF0000"/>
          <w:szCs w:val="23"/>
        </w:rPr>
        <w:t xml:space="preserve"> devra se présenter au contrôle </w:t>
      </w:r>
      <w:r w:rsidR="009E6F20">
        <w:rPr>
          <w:rFonts w:ascii="Times" w:hAnsi="Times" w:cs="Times"/>
          <w:b/>
          <w:color w:val="FF0000"/>
          <w:szCs w:val="23"/>
        </w:rPr>
        <w:t>l</w:t>
      </w:r>
      <w:r w:rsidR="00883EA5" w:rsidRPr="00963E0E">
        <w:rPr>
          <w:rFonts w:ascii="Times" w:hAnsi="Times" w:cs="Times"/>
          <w:b/>
          <w:color w:val="FF0000"/>
          <w:szCs w:val="23"/>
        </w:rPr>
        <w:t>icences une heure avant son premier engagement</w:t>
      </w:r>
      <w:r w:rsidR="00883EA5">
        <w:rPr>
          <w:rFonts w:ascii="Times" w:hAnsi="Times" w:cs="Times"/>
          <w:b/>
          <w:color w:val="FF0000"/>
          <w:szCs w:val="23"/>
        </w:rPr>
        <w:t>.</w:t>
      </w:r>
    </w:p>
    <w:p w14:paraId="5BCE3A09" w14:textId="77777777" w:rsidR="00883EA5" w:rsidRPr="00963E0E" w:rsidRDefault="00883EA5" w:rsidP="008F71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color w:val="FF0000"/>
          <w:szCs w:val="23"/>
        </w:rPr>
      </w:pPr>
    </w:p>
    <w:p w14:paraId="11954D21" w14:textId="77777777" w:rsidR="00883EA5" w:rsidRPr="00113BA2" w:rsidRDefault="00883EA5" w:rsidP="00E34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sz w:val="16"/>
          <w:szCs w:val="16"/>
        </w:rPr>
      </w:pPr>
    </w:p>
    <w:p w14:paraId="27BCA702" w14:textId="77777777" w:rsidR="00D31C67" w:rsidRDefault="00883EA5" w:rsidP="006726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color w:val="000000"/>
          <w:sz w:val="28"/>
          <w:szCs w:val="31"/>
        </w:rPr>
      </w:pPr>
      <w:r w:rsidRPr="009B1831">
        <w:rPr>
          <w:rFonts w:ascii="Times" w:hAnsi="Times" w:cs="Times"/>
          <w:b/>
          <w:bCs/>
          <w:color w:val="000000"/>
          <w:sz w:val="28"/>
          <w:szCs w:val="31"/>
        </w:rPr>
        <w:t>Présentation obligatoire de la licence en cours de validité avec photo</w:t>
      </w:r>
    </w:p>
    <w:p w14:paraId="730EFAD7" w14:textId="3D555434" w:rsidR="00223165" w:rsidRPr="00A12C39" w:rsidRDefault="00D52DF6" w:rsidP="00A12C39">
      <w:pPr>
        <w:jc w:val="center"/>
        <w:rPr>
          <w:color w:val="FF0000"/>
          <w:sz w:val="28"/>
          <w:szCs w:val="28"/>
        </w:rPr>
      </w:pPr>
      <w:r w:rsidRPr="00B73CEC">
        <w:rPr>
          <w:color w:val="FF0000"/>
          <w:sz w:val="28"/>
          <w:szCs w:val="28"/>
        </w:rPr>
        <w:t>Protège talons obligatoires pour les danseuses</w:t>
      </w:r>
    </w:p>
    <w:p w14:paraId="1E9A7B9B" w14:textId="3C5C5654" w:rsidR="000D1877" w:rsidRDefault="000D1877" w:rsidP="00D52DF6">
      <w:pPr>
        <w:rPr>
          <w:sz w:val="28"/>
          <w:szCs w:val="28"/>
        </w:rPr>
      </w:pPr>
    </w:p>
    <w:p w14:paraId="3D68A789" w14:textId="72F0167F" w:rsidR="00736306" w:rsidRDefault="00736306" w:rsidP="00D52DF6">
      <w:pPr>
        <w:rPr>
          <w:sz w:val="28"/>
          <w:szCs w:val="28"/>
        </w:rPr>
      </w:pPr>
    </w:p>
    <w:p w14:paraId="7F9BFD45" w14:textId="1E503914" w:rsidR="00736306" w:rsidRDefault="00736306" w:rsidP="00D52DF6">
      <w:pPr>
        <w:rPr>
          <w:sz w:val="28"/>
          <w:szCs w:val="28"/>
        </w:rPr>
      </w:pPr>
    </w:p>
    <w:p w14:paraId="06AA753B" w14:textId="54601E6A" w:rsidR="00736306" w:rsidRDefault="00736306" w:rsidP="00D52DF6">
      <w:pPr>
        <w:rPr>
          <w:sz w:val="28"/>
          <w:szCs w:val="28"/>
        </w:rPr>
      </w:pPr>
    </w:p>
    <w:p w14:paraId="3D568773" w14:textId="77777777" w:rsidR="000D1877" w:rsidRDefault="000D1877" w:rsidP="00D52DF6">
      <w:pPr>
        <w:rPr>
          <w:sz w:val="28"/>
          <w:szCs w:val="28"/>
        </w:rPr>
      </w:pPr>
    </w:p>
    <w:p w14:paraId="54CB983F" w14:textId="77777777" w:rsidR="00D52DF6" w:rsidRPr="000F62A3" w:rsidRDefault="00D52DF6" w:rsidP="00D52DF6">
      <w:pPr>
        <w:rPr>
          <w:sz w:val="28"/>
          <w:szCs w:val="28"/>
        </w:rPr>
      </w:pPr>
    </w:p>
    <w:p w14:paraId="219C9742" w14:textId="77777777" w:rsidR="00D52DF6" w:rsidRPr="00770A46" w:rsidRDefault="00D52DF6" w:rsidP="00D52DF6">
      <w:pPr>
        <w:tabs>
          <w:tab w:val="left" w:pos="1418"/>
          <w:tab w:val="left" w:pos="4395"/>
          <w:tab w:val="left" w:pos="7088"/>
        </w:tabs>
        <w:ind w:left="284"/>
        <w:rPr>
          <w:i/>
          <w:sz w:val="20"/>
          <w:szCs w:val="20"/>
        </w:rPr>
      </w:pPr>
      <w:r>
        <w:rPr>
          <w:sz w:val="32"/>
          <w:szCs w:val="32"/>
          <w:u w:val="single"/>
        </w:rPr>
        <w:t xml:space="preserve">Dossards </w:t>
      </w:r>
      <w:r w:rsidRPr="0005707C">
        <w:rPr>
          <w:i/>
          <w:sz w:val="20"/>
          <w:szCs w:val="20"/>
        </w:rPr>
        <w:t>(</w:t>
      </w:r>
      <w:r w:rsidRPr="00770A46">
        <w:rPr>
          <w:i/>
          <w:sz w:val="20"/>
          <w:szCs w:val="20"/>
        </w:rPr>
        <w:t>Article 22</w:t>
      </w:r>
      <w:r>
        <w:rPr>
          <w:i/>
          <w:sz w:val="20"/>
          <w:szCs w:val="20"/>
        </w:rPr>
        <w:t xml:space="preserve"> du règlement technique)</w:t>
      </w:r>
    </w:p>
    <w:p w14:paraId="0F6387CF" w14:textId="77777777" w:rsidR="00D52DF6" w:rsidRDefault="00D52DF6" w:rsidP="00D52DF6">
      <w:pPr>
        <w:tabs>
          <w:tab w:val="left" w:pos="1418"/>
          <w:tab w:val="left" w:pos="4395"/>
          <w:tab w:val="left" w:pos="7088"/>
        </w:tabs>
        <w:ind w:left="284"/>
        <w:jc w:val="both"/>
      </w:pPr>
      <w:r>
        <w:t xml:space="preserve">Un droit de dossard obligatoire sera exigé de tous les couples des catégories Youth, Adulte, Senior I, Senior II, Senior III et Senior IV s’inscrivant à toute compétition inscrite au calendrier fédéral (sauf épreuves du Championnat de France). Ce droit de dossard s’élève à </w:t>
      </w:r>
      <w:r w:rsidRPr="00BF653C">
        <w:t>10 € par couple</w:t>
      </w:r>
      <w:r>
        <w:t xml:space="preserve"> inscrit et sera à régler directement à l’organisateur.</w:t>
      </w:r>
    </w:p>
    <w:p w14:paraId="785DD8F4" w14:textId="77777777" w:rsidR="00D52DF6" w:rsidRDefault="00D52DF6" w:rsidP="00D52DF6">
      <w:pPr>
        <w:tabs>
          <w:tab w:val="left" w:pos="1418"/>
          <w:tab w:val="left" w:pos="4395"/>
          <w:tab w:val="left" w:pos="7088"/>
        </w:tabs>
        <w:ind w:left="284"/>
        <w:jc w:val="both"/>
      </w:pPr>
      <w:r>
        <w:t xml:space="preserve">Pour recevoir son dossard lors des compétitions, le compétiteur devra présenter sa licence en cours de validité comportant obligatoirement sa photo. Chaque athlète doit être en mesure de prouver son identité auprès du </w:t>
      </w:r>
      <w:proofErr w:type="spellStart"/>
      <w:r>
        <w:t>Chairperson</w:t>
      </w:r>
      <w:proofErr w:type="spellEnd"/>
      <w:r>
        <w:t>.</w:t>
      </w:r>
    </w:p>
    <w:p w14:paraId="4358F0CB" w14:textId="77777777" w:rsidR="00D52DF6" w:rsidRDefault="00D52DF6" w:rsidP="00D52DF6">
      <w:pPr>
        <w:tabs>
          <w:tab w:val="left" w:pos="1418"/>
          <w:tab w:val="left" w:pos="4395"/>
          <w:tab w:val="left" w:pos="7088"/>
        </w:tabs>
        <w:ind w:left="284"/>
        <w:jc w:val="both"/>
        <w:rPr>
          <w:color w:val="000000"/>
          <w:sz w:val="26"/>
          <w:szCs w:val="26"/>
        </w:rPr>
      </w:pPr>
      <w:r>
        <w:t>Un couple doit se conformer aux directives données par l’organisateur. Dans tous les cas, il doit retirer son dossard au moins une heure avant son premier passage programmé.</w:t>
      </w:r>
    </w:p>
    <w:p w14:paraId="461A61CE" w14:textId="77777777" w:rsidR="00E95C8C" w:rsidRDefault="00E95C8C" w:rsidP="00D52DF6">
      <w:pPr>
        <w:tabs>
          <w:tab w:val="left" w:pos="1418"/>
          <w:tab w:val="left" w:pos="4395"/>
          <w:tab w:val="left" w:pos="7088"/>
        </w:tabs>
        <w:ind w:left="284"/>
        <w:rPr>
          <w:color w:val="000000"/>
          <w:sz w:val="20"/>
          <w:szCs w:val="20"/>
        </w:rPr>
      </w:pPr>
    </w:p>
    <w:p w14:paraId="7D26EF4D" w14:textId="77777777" w:rsidR="00D52DF6" w:rsidRDefault="00D52DF6" w:rsidP="00D52DF6">
      <w:pPr>
        <w:tabs>
          <w:tab w:val="left" w:pos="1418"/>
          <w:tab w:val="left" w:pos="4395"/>
          <w:tab w:val="left" w:pos="7088"/>
        </w:tabs>
        <w:ind w:left="284"/>
        <w:rPr>
          <w:color w:val="000000"/>
          <w:sz w:val="20"/>
          <w:szCs w:val="20"/>
        </w:rPr>
      </w:pPr>
    </w:p>
    <w:p w14:paraId="59B76A83" w14:textId="77777777" w:rsidR="00D52DF6" w:rsidRPr="00531E5A" w:rsidRDefault="00D52DF6" w:rsidP="00D52DF6">
      <w:pPr>
        <w:tabs>
          <w:tab w:val="left" w:pos="1418"/>
          <w:tab w:val="left" w:pos="4395"/>
          <w:tab w:val="left" w:pos="7088"/>
        </w:tabs>
        <w:ind w:left="284"/>
        <w:rPr>
          <w:sz w:val="32"/>
          <w:szCs w:val="32"/>
          <w:u w:val="single"/>
        </w:rPr>
      </w:pPr>
      <w:r w:rsidRPr="00531E5A">
        <w:rPr>
          <w:sz w:val="32"/>
          <w:szCs w:val="32"/>
          <w:u w:val="single"/>
        </w:rPr>
        <w:t>Désistement :</w:t>
      </w:r>
    </w:p>
    <w:p w14:paraId="6C7E0212" w14:textId="77777777" w:rsidR="00D52DF6" w:rsidRPr="00531E5A" w:rsidRDefault="00D52DF6" w:rsidP="00D52DF6">
      <w:pPr>
        <w:tabs>
          <w:tab w:val="left" w:pos="1418"/>
          <w:tab w:val="left" w:pos="4395"/>
          <w:tab w:val="left" w:pos="7088"/>
        </w:tabs>
        <w:ind w:left="284"/>
        <w:jc w:val="both"/>
      </w:pPr>
      <w:r w:rsidRPr="00531E5A">
        <w:t>En cas de désistement, le couple doit impérativement prévenir l’organisateur 48 heures à l’avance par tout moyen à sa disposition.</w:t>
      </w:r>
    </w:p>
    <w:p w14:paraId="39226E9E" w14:textId="77777777" w:rsidR="00D52DF6" w:rsidRPr="00531E5A" w:rsidRDefault="00D52DF6" w:rsidP="00D52DF6">
      <w:pPr>
        <w:tabs>
          <w:tab w:val="left" w:pos="1418"/>
          <w:tab w:val="left" w:pos="4395"/>
          <w:tab w:val="left" w:pos="7088"/>
        </w:tabs>
        <w:ind w:left="284"/>
        <w:jc w:val="both"/>
      </w:pPr>
      <w:r w:rsidRPr="00531E5A">
        <w:t>Après la manifestation, l’organisateur doit adresser la liste des absents non excusés 48 heures à l’avance au secrétaire sportif.</w:t>
      </w:r>
    </w:p>
    <w:p w14:paraId="78FA6375" w14:textId="77777777" w:rsidR="00D52DF6" w:rsidRPr="00531E5A" w:rsidRDefault="00D52DF6" w:rsidP="00022CCB">
      <w:pPr>
        <w:tabs>
          <w:tab w:val="left" w:pos="1418"/>
          <w:tab w:val="left" w:pos="4395"/>
          <w:tab w:val="left" w:pos="7088"/>
        </w:tabs>
        <w:ind w:left="284"/>
        <w:jc w:val="both"/>
      </w:pPr>
      <w:r w:rsidRPr="00531E5A">
        <w:t xml:space="preserve">A partir du 2ème désistement, des points seront retirés aux couples, conformément à l’article 15. </w:t>
      </w:r>
      <w:r w:rsidR="00022CCB">
        <w:t xml:space="preserve"> </w:t>
      </w:r>
      <w:r w:rsidRPr="00531E5A">
        <w:t xml:space="preserve">Aucun justificatif ne sera pris en compte en dessous de 48 heures. </w:t>
      </w:r>
    </w:p>
    <w:p w14:paraId="38C68B52" w14:textId="77777777" w:rsidR="00D52DF6" w:rsidRPr="00531E5A" w:rsidRDefault="00D52DF6" w:rsidP="00D52DF6">
      <w:pPr>
        <w:tabs>
          <w:tab w:val="left" w:pos="1418"/>
          <w:tab w:val="left" w:pos="4395"/>
          <w:tab w:val="left" w:pos="7088"/>
        </w:tabs>
        <w:ind w:left="284"/>
        <w:jc w:val="both"/>
      </w:pPr>
    </w:p>
    <w:p w14:paraId="33DBA088" w14:textId="77777777" w:rsidR="00D52DF6" w:rsidRDefault="00D52DF6" w:rsidP="00D52DF6">
      <w:pPr>
        <w:tabs>
          <w:tab w:val="left" w:pos="1418"/>
          <w:tab w:val="left" w:pos="4395"/>
          <w:tab w:val="left" w:pos="7088"/>
        </w:tabs>
        <w:ind w:left="284"/>
        <w:rPr>
          <w:sz w:val="32"/>
          <w:szCs w:val="32"/>
          <w:u w:val="single"/>
        </w:rPr>
      </w:pPr>
      <w:r w:rsidRPr="00531E5A">
        <w:rPr>
          <w:sz w:val="32"/>
          <w:szCs w:val="32"/>
          <w:u w:val="single"/>
        </w:rPr>
        <w:t>R</w:t>
      </w:r>
      <w:r>
        <w:rPr>
          <w:sz w:val="32"/>
          <w:szCs w:val="32"/>
          <w:u w:val="single"/>
        </w:rPr>
        <w:t>enseignements ou demandes d’informations :</w:t>
      </w:r>
    </w:p>
    <w:p w14:paraId="0BAA4FC9" w14:textId="4FE9D823" w:rsidR="00D52DF6" w:rsidRDefault="00D52DF6" w:rsidP="00D52DF6">
      <w:pPr>
        <w:tabs>
          <w:tab w:val="left" w:pos="1418"/>
          <w:tab w:val="left" w:pos="4395"/>
          <w:tab w:val="left" w:pos="7088"/>
        </w:tabs>
        <w:ind w:left="284"/>
        <w:jc w:val="both"/>
      </w:pPr>
      <w:r w:rsidRPr="00531E5A">
        <w:t>Tous les athlètes doivent passer par l’intermédiaire des dirigeants de leur structure affiliée d’appartenance pour toute demande d’information concernant la vie fédérale, quelle qu’elle soit.</w:t>
      </w:r>
    </w:p>
    <w:p w14:paraId="1FC38559" w14:textId="77777777" w:rsidR="008A472A" w:rsidRDefault="008A472A" w:rsidP="00D52DF6"/>
    <w:p w14:paraId="2ADF6B12" w14:textId="77777777" w:rsidR="00D52DF6" w:rsidRDefault="00D52DF6" w:rsidP="00621123">
      <w:pPr>
        <w:tabs>
          <w:tab w:val="left" w:pos="2880"/>
          <w:tab w:val="left" w:pos="5760"/>
        </w:tabs>
        <w:rPr>
          <w:rFonts w:ascii="Comic Sans MS" w:hAnsi="Comic Sans MS"/>
          <w:sz w:val="22"/>
        </w:rPr>
      </w:pPr>
    </w:p>
    <w:p w14:paraId="581B4CCE" w14:textId="77777777" w:rsidR="00223165" w:rsidRDefault="00D52DF6" w:rsidP="004023A1">
      <w:pPr>
        <w:tabs>
          <w:tab w:val="left" w:pos="2880"/>
          <w:tab w:val="left" w:pos="5760"/>
        </w:tabs>
        <w:jc w:val="both"/>
      </w:pPr>
      <w:r>
        <w:rPr>
          <w:rFonts w:ascii="Comic Sans MS" w:hAnsi="Comic Sans MS"/>
          <w:i/>
        </w:rPr>
        <w:t xml:space="preserve">Contact organisateur </w:t>
      </w:r>
      <w:r w:rsidRPr="00330E30">
        <w:rPr>
          <w:rFonts w:ascii="Comic Sans MS" w:hAnsi="Comic Sans MS"/>
          <w:i/>
        </w:rPr>
        <w:t xml:space="preserve">: </w:t>
      </w:r>
      <w:hyperlink r:id="rId10" w:history="1">
        <w:r w:rsidR="004023A1" w:rsidRPr="004D742C">
          <w:rPr>
            <w:rStyle w:val="Lienhypertexte"/>
            <w:rFonts w:ascii="Comic Sans MS" w:hAnsi="Comic Sans MS"/>
            <w:i/>
          </w:rPr>
          <w:t>christopherey69@gmail.com</w:t>
        </w:r>
      </w:hyperlink>
    </w:p>
    <w:p w14:paraId="2A5E6EAD" w14:textId="77777777" w:rsidR="004023A1" w:rsidRDefault="004023A1" w:rsidP="004023A1">
      <w:pPr>
        <w:tabs>
          <w:tab w:val="left" w:pos="2880"/>
          <w:tab w:val="left" w:pos="5760"/>
        </w:tabs>
        <w:jc w:val="both"/>
      </w:pPr>
    </w:p>
    <w:p w14:paraId="03C8B5A6" w14:textId="77777777" w:rsidR="00223165" w:rsidRDefault="00883EA5" w:rsidP="004023A1">
      <w:pPr>
        <w:tabs>
          <w:tab w:val="left" w:pos="2880"/>
          <w:tab w:val="left" w:pos="5760"/>
        </w:tabs>
        <w:jc w:val="both"/>
        <w:rPr>
          <w:rFonts w:ascii="Comic Sans MS" w:hAnsi="Comic Sans MS"/>
          <w:b/>
          <w:sz w:val="22"/>
        </w:rPr>
      </w:pPr>
      <w:r w:rsidRPr="00755020">
        <w:rPr>
          <w:rFonts w:ascii="Comic Sans MS" w:hAnsi="Comic Sans MS"/>
          <w:sz w:val="20"/>
        </w:rPr>
        <w:t>En cas de besoin, vous pouvez nous contacter jusqu’au jour de la compétition au </w:t>
      </w:r>
      <w:r w:rsidRPr="00755020">
        <w:rPr>
          <w:rFonts w:ascii="Comic Sans MS" w:hAnsi="Comic Sans MS"/>
          <w:b/>
          <w:sz w:val="20"/>
        </w:rPr>
        <w:t>:</w:t>
      </w:r>
      <w:r w:rsidR="006726BB" w:rsidRPr="009E34B9">
        <w:rPr>
          <w:rFonts w:ascii="Comic Sans MS" w:hAnsi="Comic Sans MS"/>
          <w:b/>
          <w:sz w:val="22"/>
        </w:rPr>
        <w:t xml:space="preserve"> </w:t>
      </w:r>
      <w:r w:rsidR="00022CCB">
        <w:rPr>
          <w:rFonts w:ascii="Comic Sans MS" w:hAnsi="Comic Sans MS"/>
          <w:b/>
          <w:sz w:val="22"/>
        </w:rPr>
        <w:t>06</w:t>
      </w:r>
      <w:r w:rsidR="00E95C8C">
        <w:rPr>
          <w:rFonts w:ascii="Comic Sans MS" w:hAnsi="Comic Sans MS"/>
          <w:b/>
          <w:sz w:val="22"/>
        </w:rPr>
        <w:t xml:space="preserve"> </w:t>
      </w:r>
      <w:r w:rsidR="00022CCB">
        <w:rPr>
          <w:rFonts w:ascii="Comic Sans MS" w:hAnsi="Comic Sans MS"/>
          <w:b/>
          <w:sz w:val="22"/>
        </w:rPr>
        <w:t>30</w:t>
      </w:r>
      <w:r w:rsidR="00E95C8C">
        <w:rPr>
          <w:rFonts w:ascii="Comic Sans MS" w:hAnsi="Comic Sans MS"/>
          <w:b/>
          <w:sz w:val="22"/>
        </w:rPr>
        <w:t xml:space="preserve"> </w:t>
      </w:r>
      <w:r w:rsidR="00022CCB">
        <w:rPr>
          <w:rFonts w:ascii="Comic Sans MS" w:hAnsi="Comic Sans MS"/>
          <w:b/>
          <w:sz w:val="22"/>
        </w:rPr>
        <w:t>92</w:t>
      </w:r>
      <w:r w:rsidR="00E95C8C">
        <w:rPr>
          <w:rFonts w:ascii="Comic Sans MS" w:hAnsi="Comic Sans MS"/>
          <w:b/>
          <w:sz w:val="22"/>
        </w:rPr>
        <w:t xml:space="preserve"> </w:t>
      </w:r>
      <w:r w:rsidR="00022CCB">
        <w:rPr>
          <w:rFonts w:ascii="Comic Sans MS" w:hAnsi="Comic Sans MS"/>
          <w:b/>
          <w:sz w:val="22"/>
        </w:rPr>
        <w:t>90</w:t>
      </w:r>
      <w:r w:rsidR="00E95C8C">
        <w:rPr>
          <w:rFonts w:ascii="Comic Sans MS" w:hAnsi="Comic Sans MS"/>
          <w:b/>
          <w:sz w:val="22"/>
        </w:rPr>
        <w:t xml:space="preserve"> </w:t>
      </w:r>
      <w:r w:rsidRPr="009E34B9">
        <w:rPr>
          <w:rFonts w:ascii="Comic Sans MS" w:hAnsi="Comic Sans MS"/>
          <w:b/>
          <w:sz w:val="22"/>
        </w:rPr>
        <w:t>69</w:t>
      </w:r>
    </w:p>
    <w:p w14:paraId="45ED49C4" w14:textId="77777777" w:rsidR="004023A1" w:rsidRDefault="004023A1" w:rsidP="004023A1">
      <w:pPr>
        <w:tabs>
          <w:tab w:val="left" w:pos="2880"/>
          <w:tab w:val="left" w:pos="5760"/>
        </w:tabs>
        <w:jc w:val="both"/>
        <w:rPr>
          <w:rFonts w:ascii="Comic Sans MS" w:hAnsi="Comic Sans MS"/>
          <w:b/>
          <w:sz w:val="22"/>
        </w:rPr>
      </w:pPr>
    </w:p>
    <w:p w14:paraId="3B33C157" w14:textId="77777777" w:rsidR="00223165" w:rsidRDefault="00883EA5" w:rsidP="004023A1">
      <w:pPr>
        <w:tabs>
          <w:tab w:val="left" w:pos="2880"/>
          <w:tab w:val="left" w:pos="5760"/>
        </w:tabs>
        <w:jc w:val="both"/>
        <w:rPr>
          <w:rFonts w:ascii="Comic Sans MS" w:hAnsi="Comic Sans MS"/>
          <w:sz w:val="22"/>
        </w:rPr>
      </w:pPr>
      <w:r w:rsidRPr="009E34B9">
        <w:rPr>
          <w:rFonts w:ascii="Comic Sans MS" w:hAnsi="Comic Sans MS"/>
          <w:sz w:val="22"/>
        </w:rPr>
        <w:t>En attendant de vous retrouver pour cette compétition, nous vous présentons nos salutations sportives.</w:t>
      </w:r>
      <w:r w:rsidR="00280C7D">
        <w:rPr>
          <w:rFonts w:ascii="Comic Sans MS" w:hAnsi="Comic Sans MS"/>
          <w:sz w:val="22"/>
        </w:rPr>
        <w:tab/>
      </w:r>
      <w:r w:rsidR="00280C7D">
        <w:rPr>
          <w:rFonts w:ascii="Comic Sans MS" w:hAnsi="Comic Sans MS"/>
          <w:sz w:val="22"/>
        </w:rPr>
        <w:tab/>
      </w:r>
      <w:r w:rsidR="00280C7D">
        <w:rPr>
          <w:rFonts w:ascii="Comic Sans MS" w:hAnsi="Comic Sans MS"/>
          <w:sz w:val="22"/>
        </w:rPr>
        <w:tab/>
      </w:r>
      <w:r w:rsidR="00280C7D">
        <w:rPr>
          <w:rFonts w:ascii="Comic Sans MS" w:hAnsi="Comic Sans MS"/>
          <w:sz w:val="22"/>
        </w:rPr>
        <w:tab/>
      </w:r>
    </w:p>
    <w:p w14:paraId="4B8CF7FA" w14:textId="77777777" w:rsidR="00223165" w:rsidRDefault="00223165" w:rsidP="004023A1">
      <w:pPr>
        <w:tabs>
          <w:tab w:val="left" w:pos="2880"/>
          <w:tab w:val="left" w:pos="5760"/>
        </w:tabs>
        <w:jc w:val="both"/>
        <w:rPr>
          <w:rFonts w:ascii="Comic Sans MS" w:hAnsi="Comic Sans MS"/>
          <w:sz w:val="22"/>
        </w:rPr>
      </w:pPr>
    </w:p>
    <w:p w14:paraId="7A1215B2" w14:textId="77777777" w:rsidR="00223165" w:rsidRDefault="00223165" w:rsidP="004023A1">
      <w:pPr>
        <w:tabs>
          <w:tab w:val="left" w:pos="2880"/>
          <w:tab w:val="left" w:pos="5760"/>
        </w:tabs>
        <w:jc w:val="both"/>
        <w:rPr>
          <w:rFonts w:ascii="Comic Sans MS" w:hAnsi="Comic Sans MS"/>
          <w:sz w:val="22"/>
        </w:rPr>
      </w:pPr>
    </w:p>
    <w:p w14:paraId="22D752BD" w14:textId="77777777" w:rsidR="00223165" w:rsidRDefault="00223165" w:rsidP="004023A1">
      <w:pPr>
        <w:tabs>
          <w:tab w:val="left" w:pos="2880"/>
          <w:tab w:val="left" w:pos="5760"/>
        </w:tabs>
        <w:jc w:val="both"/>
        <w:rPr>
          <w:rFonts w:ascii="Comic Sans MS" w:hAnsi="Comic Sans MS"/>
          <w:sz w:val="22"/>
        </w:rPr>
      </w:pPr>
      <w:r>
        <w:rPr>
          <w:rFonts w:ascii="Comic Sans MS" w:hAnsi="Comic Sans MS"/>
          <w:sz w:val="22"/>
        </w:rPr>
        <w:tab/>
      </w:r>
      <w:r>
        <w:rPr>
          <w:rFonts w:ascii="Comic Sans MS" w:hAnsi="Comic Sans MS"/>
          <w:sz w:val="22"/>
        </w:rPr>
        <w:tab/>
      </w:r>
      <w:r>
        <w:rPr>
          <w:rFonts w:ascii="Comic Sans MS" w:hAnsi="Comic Sans MS"/>
          <w:sz w:val="22"/>
        </w:rPr>
        <w:tab/>
      </w:r>
    </w:p>
    <w:p w14:paraId="398DE6EA" w14:textId="77777777" w:rsidR="00883EA5" w:rsidRPr="004023A1" w:rsidRDefault="00223165" w:rsidP="004023A1">
      <w:pPr>
        <w:tabs>
          <w:tab w:val="left" w:pos="2880"/>
          <w:tab w:val="left" w:pos="5760"/>
        </w:tabs>
        <w:jc w:val="both"/>
      </w:pPr>
      <w:r>
        <w:rPr>
          <w:rFonts w:ascii="Comic Sans MS" w:hAnsi="Comic Sans MS"/>
          <w:sz w:val="22"/>
        </w:rPr>
        <w:tab/>
      </w:r>
      <w:r>
        <w:rPr>
          <w:rFonts w:ascii="Comic Sans MS" w:hAnsi="Comic Sans MS"/>
          <w:sz w:val="22"/>
        </w:rPr>
        <w:tab/>
      </w:r>
      <w:r>
        <w:rPr>
          <w:rFonts w:ascii="Comic Sans MS" w:hAnsi="Comic Sans MS"/>
          <w:sz w:val="22"/>
        </w:rPr>
        <w:tab/>
      </w:r>
      <w:r w:rsidR="00883EA5" w:rsidRPr="009E34B9">
        <w:rPr>
          <w:rFonts w:ascii="Comic Sans MS" w:hAnsi="Comic Sans MS"/>
          <w:sz w:val="22"/>
        </w:rPr>
        <w:t xml:space="preserve">L’équipe du </w:t>
      </w:r>
      <w:r w:rsidR="00AF5E64">
        <w:rPr>
          <w:rFonts w:ascii="Comic Sans MS" w:hAnsi="Comic Sans MS"/>
          <w:sz w:val="22"/>
        </w:rPr>
        <w:t>LMDS</w:t>
      </w:r>
    </w:p>
    <w:sectPr w:rsidR="00883EA5" w:rsidRPr="004023A1" w:rsidSect="005E0141">
      <w:type w:val="continuous"/>
      <w:pgSz w:w="11906" w:h="16838"/>
      <w:pgMar w:top="426" w:right="141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pitals">
    <w:altName w:val="Times New Roman"/>
    <w:panose1 w:val="020B0604020202020204"/>
    <w:charset w:val="00"/>
    <w:family w:val="auto"/>
    <w:pitch w:val="variable"/>
    <w:sig w:usb0="00000003" w:usb1="00000000" w:usb2="00000000" w:usb3="00000000" w:csb0="00000001" w:csb1="00000000"/>
  </w:font>
  <w:font w:name="Bodoni MT">
    <w:altName w:val="Helvetica Neue"/>
    <w:panose1 w:val="02070603080606020203"/>
    <w:charset w:val="00"/>
    <w:family w:val="roman"/>
    <w:pitch w:val="variable"/>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Times">
    <w:altName w:val="Times Roman"/>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altName w:val="Times New Roman"/>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9342094">
    <w:abstractNumId w:val="0"/>
  </w:num>
  <w:num w:numId="2" w16cid:durableId="1311980361">
    <w:abstractNumId w:val="1"/>
  </w:num>
  <w:num w:numId="3" w16cid:durableId="1687900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A5"/>
    <w:rsid w:val="00022CCB"/>
    <w:rsid w:val="00024308"/>
    <w:rsid w:val="00024BBA"/>
    <w:rsid w:val="00033552"/>
    <w:rsid w:val="0005200A"/>
    <w:rsid w:val="000944B1"/>
    <w:rsid w:val="000B7595"/>
    <w:rsid w:val="000D1877"/>
    <w:rsid w:val="00104B6B"/>
    <w:rsid w:val="00113BA2"/>
    <w:rsid w:val="001165FC"/>
    <w:rsid w:val="00152833"/>
    <w:rsid w:val="0016251F"/>
    <w:rsid w:val="00182238"/>
    <w:rsid w:val="001B18C6"/>
    <w:rsid w:val="001B3346"/>
    <w:rsid w:val="001D271A"/>
    <w:rsid w:val="001E22BF"/>
    <w:rsid w:val="00223165"/>
    <w:rsid w:val="00263940"/>
    <w:rsid w:val="0027063D"/>
    <w:rsid w:val="00275F76"/>
    <w:rsid w:val="00280C7D"/>
    <w:rsid w:val="00291DBC"/>
    <w:rsid w:val="002972D7"/>
    <w:rsid w:val="00301A99"/>
    <w:rsid w:val="00332367"/>
    <w:rsid w:val="00361717"/>
    <w:rsid w:val="00387FB2"/>
    <w:rsid w:val="003A737D"/>
    <w:rsid w:val="003F37FB"/>
    <w:rsid w:val="003F4669"/>
    <w:rsid w:val="004023A1"/>
    <w:rsid w:val="004176C2"/>
    <w:rsid w:val="00417B95"/>
    <w:rsid w:val="00454E44"/>
    <w:rsid w:val="0046468D"/>
    <w:rsid w:val="004649CE"/>
    <w:rsid w:val="004B39F5"/>
    <w:rsid w:val="004C7120"/>
    <w:rsid w:val="004D0D88"/>
    <w:rsid w:val="004E2B2F"/>
    <w:rsid w:val="005146BF"/>
    <w:rsid w:val="005223E4"/>
    <w:rsid w:val="00524DD4"/>
    <w:rsid w:val="00530FAB"/>
    <w:rsid w:val="0058435A"/>
    <w:rsid w:val="00592DF2"/>
    <w:rsid w:val="005C1476"/>
    <w:rsid w:val="005D2EBC"/>
    <w:rsid w:val="005D42C7"/>
    <w:rsid w:val="005D432E"/>
    <w:rsid w:val="005E0141"/>
    <w:rsid w:val="005F1ADB"/>
    <w:rsid w:val="006000AB"/>
    <w:rsid w:val="00621123"/>
    <w:rsid w:val="006511A0"/>
    <w:rsid w:val="006713F2"/>
    <w:rsid w:val="00672188"/>
    <w:rsid w:val="006726BB"/>
    <w:rsid w:val="006C113D"/>
    <w:rsid w:val="006C1F54"/>
    <w:rsid w:val="006E2E29"/>
    <w:rsid w:val="007218FF"/>
    <w:rsid w:val="00736306"/>
    <w:rsid w:val="007447A0"/>
    <w:rsid w:val="00755020"/>
    <w:rsid w:val="0075747D"/>
    <w:rsid w:val="007650BB"/>
    <w:rsid w:val="00781704"/>
    <w:rsid w:val="007C3645"/>
    <w:rsid w:val="007C3779"/>
    <w:rsid w:val="007C3B42"/>
    <w:rsid w:val="007D48F2"/>
    <w:rsid w:val="007F08FF"/>
    <w:rsid w:val="007F0C0F"/>
    <w:rsid w:val="0087285B"/>
    <w:rsid w:val="00883EA5"/>
    <w:rsid w:val="008A3C6C"/>
    <w:rsid w:val="008A472A"/>
    <w:rsid w:val="008B2433"/>
    <w:rsid w:val="008D346A"/>
    <w:rsid w:val="008E0AEC"/>
    <w:rsid w:val="008F711F"/>
    <w:rsid w:val="009002A5"/>
    <w:rsid w:val="009013C0"/>
    <w:rsid w:val="00926A15"/>
    <w:rsid w:val="0093785F"/>
    <w:rsid w:val="009723BF"/>
    <w:rsid w:val="0097453B"/>
    <w:rsid w:val="0098772E"/>
    <w:rsid w:val="009A4D3C"/>
    <w:rsid w:val="009B1831"/>
    <w:rsid w:val="009E21BA"/>
    <w:rsid w:val="009E34B9"/>
    <w:rsid w:val="009E6F20"/>
    <w:rsid w:val="009F1D83"/>
    <w:rsid w:val="00A12C39"/>
    <w:rsid w:val="00A176B2"/>
    <w:rsid w:val="00A20AC1"/>
    <w:rsid w:val="00A302FC"/>
    <w:rsid w:val="00A62650"/>
    <w:rsid w:val="00AA2A63"/>
    <w:rsid w:val="00AF5E64"/>
    <w:rsid w:val="00B10AF9"/>
    <w:rsid w:val="00B13225"/>
    <w:rsid w:val="00B37544"/>
    <w:rsid w:val="00B43D22"/>
    <w:rsid w:val="00B50655"/>
    <w:rsid w:val="00B62EC3"/>
    <w:rsid w:val="00B74E36"/>
    <w:rsid w:val="00B8054E"/>
    <w:rsid w:val="00BA229C"/>
    <w:rsid w:val="00BA3746"/>
    <w:rsid w:val="00BB7BE8"/>
    <w:rsid w:val="00BC5404"/>
    <w:rsid w:val="00BF1E61"/>
    <w:rsid w:val="00C12879"/>
    <w:rsid w:val="00C22C36"/>
    <w:rsid w:val="00C420FD"/>
    <w:rsid w:val="00C628A2"/>
    <w:rsid w:val="00C73BCB"/>
    <w:rsid w:val="00CA11CB"/>
    <w:rsid w:val="00CC20F7"/>
    <w:rsid w:val="00CC626E"/>
    <w:rsid w:val="00CE11C8"/>
    <w:rsid w:val="00CE31AD"/>
    <w:rsid w:val="00CF1826"/>
    <w:rsid w:val="00D118E5"/>
    <w:rsid w:val="00D31C67"/>
    <w:rsid w:val="00D408EF"/>
    <w:rsid w:val="00D42004"/>
    <w:rsid w:val="00D479FC"/>
    <w:rsid w:val="00D51C1F"/>
    <w:rsid w:val="00D52DF6"/>
    <w:rsid w:val="00D54B95"/>
    <w:rsid w:val="00D82308"/>
    <w:rsid w:val="00D93F8F"/>
    <w:rsid w:val="00DA7333"/>
    <w:rsid w:val="00DD4D09"/>
    <w:rsid w:val="00DF385C"/>
    <w:rsid w:val="00DF500B"/>
    <w:rsid w:val="00E34318"/>
    <w:rsid w:val="00E41151"/>
    <w:rsid w:val="00E4716C"/>
    <w:rsid w:val="00E86AC7"/>
    <w:rsid w:val="00E95C8C"/>
    <w:rsid w:val="00EA2684"/>
    <w:rsid w:val="00EC4636"/>
    <w:rsid w:val="00ED5AEC"/>
    <w:rsid w:val="00EE3596"/>
    <w:rsid w:val="00EE7F11"/>
    <w:rsid w:val="00F15267"/>
    <w:rsid w:val="00F27E62"/>
    <w:rsid w:val="00F31250"/>
    <w:rsid w:val="00F3503E"/>
    <w:rsid w:val="00F74B2B"/>
    <w:rsid w:val="00F80D41"/>
    <w:rsid w:val="00F92E65"/>
    <w:rsid w:val="00FD10A2"/>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5A49"/>
  <w15:docId w15:val="{8128BFEC-565A-C049-A1F3-82471933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EA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3EA5"/>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883EA5"/>
    <w:rPr>
      <w:rFonts w:ascii="Tahoma" w:hAnsi="Tahoma" w:cs="Tahoma"/>
      <w:sz w:val="16"/>
      <w:szCs w:val="16"/>
    </w:rPr>
  </w:style>
  <w:style w:type="character" w:styleId="Lienhypertexte">
    <w:name w:val="Hyperlink"/>
    <w:rsid w:val="00883EA5"/>
    <w:rPr>
      <w:color w:val="0000FF"/>
      <w:u w:val="single"/>
    </w:rPr>
  </w:style>
  <w:style w:type="paragraph" w:customStyle="1" w:styleId="Body1">
    <w:name w:val="Body 1"/>
    <w:rsid w:val="001E22BF"/>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u w:color="000000"/>
      <w:bdr w:val="nil"/>
      <w:lang w:eastAsia="fr-FR"/>
    </w:rPr>
  </w:style>
  <w:style w:type="character" w:customStyle="1" w:styleId="apple-converted-space">
    <w:name w:val="apple-converted-space"/>
    <w:basedOn w:val="Policepardfaut"/>
    <w:rsid w:val="00A12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969362">
      <w:bodyDiv w:val="1"/>
      <w:marLeft w:val="0"/>
      <w:marRight w:val="0"/>
      <w:marTop w:val="0"/>
      <w:marBottom w:val="0"/>
      <w:divBdr>
        <w:top w:val="none" w:sz="0" w:space="0" w:color="auto"/>
        <w:left w:val="none" w:sz="0" w:space="0" w:color="auto"/>
        <w:bottom w:val="none" w:sz="0" w:space="0" w:color="auto"/>
        <w:right w:val="none" w:sz="0" w:space="0" w:color="auto"/>
      </w:divBdr>
      <w:divsChild>
        <w:div w:id="436948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lededanserey.com" TargetMode="External"/><Relationship Id="rId3" Type="http://schemas.openxmlformats.org/officeDocument/2006/relationships/settings" Target="settings.xml"/><Relationship Id="rId7" Type="http://schemas.openxmlformats.org/officeDocument/2006/relationships/hyperlink" Target="https://extranet.ffdanse.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christopherey69@gmail.com" TargetMode="External"/><Relationship Id="rId4" Type="http://schemas.openxmlformats.org/officeDocument/2006/relationships/webSettings" Target="webSettings.xml"/><Relationship Id="rId9" Type="http://schemas.openxmlformats.org/officeDocument/2006/relationships/hyperlink" Target="http://www.ecolededansere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682</Words>
  <Characters>3754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dc:creator>
  <cp:lastModifiedBy>Microsoft Office User</cp:lastModifiedBy>
  <cp:revision>6</cp:revision>
  <cp:lastPrinted>2020-01-01T15:53:00Z</cp:lastPrinted>
  <dcterms:created xsi:type="dcterms:W3CDTF">2022-09-16T06:01:00Z</dcterms:created>
  <dcterms:modified xsi:type="dcterms:W3CDTF">2022-09-29T13:03:00Z</dcterms:modified>
</cp:coreProperties>
</file>